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FE3" w:rsidRPr="00D97AAD" w:rsidRDefault="00481DD3" w:rsidP="00191F57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rFonts w:asciiTheme="minorHAnsi" w:hAnsiTheme="minorHAnsi"/>
          <w:b/>
          <w:bCs/>
          <w:color w:val="auto"/>
        </w:rPr>
      </w:pPr>
      <w:bookmarkStart w:id="0" w:name="_GoBack"/>
      <w:r w:rsidRPr="00D97AAD">
        <w:rPr>
          <w:rFonts w:asciiTheme="minorHAnsi" w:hAnsiTheme="minorHAnsi"/>
          <w:b/>
          <w:bCs/>
          <w:color w:val="auto"/>
        </w:rPr>
        <w:t xml:space="preserve">Załącznik nr </w:t>
      </w:r>
      <w:r w:rsidR="0061732D">
        <w:rPr>
          <w:rFonts w:asciiTheme="minorHAnsi" w:hAnsiTheme="minorHAnsi"/>
          <w:b/>
          <w:bCs/>
          <w:color w:val="auto"/>
        </w:rPr>
        <w:t>2</w:t>
      </w:r>
      <w:r w:rsidR="00FC48F2" w:rsidRPr="00D97AAD">
        <w:rPr>
          <w:rFonts w:asciiTheme="minorHAnsi" w:hAnsiTheme="minorHAnsi"/>
          <w:b/>
          <w:bCs/>
          <w:color w:val="auto"/>
        </w:rPr>
        <w:t xml:space="preserve"> </w:t>
      </w:r>
    </w:p>
    <w:bookmarkEnd w:id="0"/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481DD3" w:rsidRPr="00056617" w:rsidRDefault="00862C23" w:rsidP="00823407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056617">
        <w:rPr>
          <w:rFonts w:asciiTheme="minorHAnsi" w:eastAsia="Arial" w:hAnsiTheme="minorHAnsi" w:cs="Calibri"/>
          <w:bCs/>
          <w:sz w:val="22"/>
          <w:szCs w:val="22"/>
        </w:rPr>
        <w:t>O KTÓRYCH MOWA</w:t>
      </w:r>
      <w:r w:rsidR="00C00B17" w:rsidRPr="00056617">
        <w:rPr>
          <w:rFonts w:asciiTheme="minorHAnsi" w:eastAsia="Arial" w:hAnsiTheme="minorHAnsi" w:cs="Calibri"/>
          <w:bCs/>
          <w:sz w:val="22"/>
          <w:szCs w:val="22"/>
        </w:rPr>
        <w:t xml:space="preserve"> W </w:t>
      </w:r>
      <w:r w:rsidRPr="00056617">
        <w:rPr>
          <w:rFonts w:asciiTheme="minorHAnsi" w:eastAsia="Arial" w:hAnsiTheme="minorHAnsi" w:cs="Calibri"/>
          <w:bCs/>
          <w:sz w:val="22"/>
          <w:szCs w:val="22"/>
        </w:rPr>
        <w:t>ART. 14 UST. 1 I 2 USTAWY</w:t>
      </w:r>
      <w:r w:rsidRPr="00056617">
        <w:rPr>
          <w:rFonts w:asciiTheme="minorHAnsi" w:eastAsia="Arial" w:hAnsiTheme="minorHAnsi" w:cs="Calibri"/>
          <w:sz w:val="22"/>
          <w:szCs w:val="22"/>
        </w:rPr>
        <w:t xml:space="preserve"> </w:t>
      </w:r>
      <w:r w:rsidRPr="00056617">
        <w:rPr>
          <w:rFonts w:asciiTheme="minorHAnsi" w:eastAsia="Arial" w:hAnsiTheme="minorHAnsi" w:cs="Calibri"/>
          <w:bCs/>
          <w:sz w:val="22"/>
          <w:szCs w:val="22"/>
        </w:rPr>
        <w:t xml:space="preserve">Z DNIA 24 KWIETNIA 2003 R. O DZIAŁALNOŚCI POŻYTKU PUBLICZNEGO I O WOLONTARIACIE (DZ. U. Z 2016 R. POZ. 239 I </w:t>
      </w:r>
      <w:r w:rsidR="00C00B17" w:rsidRPr="00056617">
        <w:rPr>
          <w:rFonts w:asciiTheme="minorHAnsi" w:eastAsia="Arial" w:hAnsiTheme="minorHAnsi" w:cs="Calibri"/>
          <w:bCs/>
          <w:sz w:val="22"/>
          <w:szCs w:val="22"/>
        </w:rPr>
        <w:t>395</w:t>
      </w:r>
      <w:r w:rsidRPr="00056617">
        <w:rPr>
          <w:rFonts w:asciiTheme="minorHAnsi" w:eastAsia="Arial" w:hAnsiTheme="minorHAnsi" w:cs="Calibri"/>
          <w:bCs/>
          <w:sz w:val="22"/>
          <w:szCs w:val="22"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6A1687" w:rsidRPr="00D97AAD" w:rsidRDefault="006A1687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63378" w:rsidRPr="00D97AAD" w:rsidRDefault="00163378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6"/>
        <w:gridCol w:w="2768"/>
        <w:gridCol w:w="3872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4879"/>
        <w:gridCol w:w="1254"/>
        <w:gridCol w:w="4042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1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2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2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419"/>
        <w:gridCol w:w="7534"/>
        <w:gridCol w:w="2080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3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3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292F62" w:rsidRPr="00862716">
              <w:rPr>
                <w:rFonts w:asciiTheme="minorHAnsi" w:hAnsiTheme="minorHAnsi"/>
              </w:rPr>
              <w:fldChar w:fldCharType="begin"/>
            </w:r>
            <w:r w:rsidR="00292F62" w:rsidRPr="00862716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862716">
              <w:rPr>
                <w:rFonts w:asciiTheme="minorHAnsi" w:hAnsiTheme="minorHAnsi"/>
              </w:rPr>
            </w:r>
            <w:r w:rsidR="00292F62" w:rsidRPr="00862716">
              <w:rPr>
                <w:rFonts w:asciiTheme="minorHAnsi" w:hAnsiTheme="minorHAnsi"/>
              </w:rPr>
              <w:fldChar w:fldCharType="separate"/>
            </w:r>
            <w:r w:rsidR="00C42AE8" w:rsidRPr="00C42AE8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862716">
              <w:rPr>
                <w:rFonts w:asciiTheme="minorHAnsi" w:hAnsiTheme="minorHAnsi"/>
              </w:rPr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_Ref448837219 \h  \* MERGEFORMAT </w:instrTex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C42AE8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r w:rsidR="00292F62" w:rsidRPr="007335F7">
              <w:rPr>
                <w:rFonts w:asciiTheme="minorHAnsi" w:hAnsiTheme="minorHAnsi"/>
              </w:rPr>
              <w:fldChar w:fldCharType="begin"/>
            </w:r>
            <w:r w:rsidR="00292F62"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7335F7">
              <w:rPr>
                <w:rFonts w:asciiTheme="minorHAnsi" w:hAnsiTheme="minorHAnsi"/>
              </w:rPr>
            </w:r>
            <w:r w:rsidR="00292F62" w:rsidRPr="007335F7">
              <w:rPr>
                <w:rFonts w:asciiTheme="minorHAnsi" w:hAnsiTheme="minorHAnsi"/>
              </w:rPr>
              <w:fldChar w:fldCharType="separate"/>
            </w:r>
            <w:r w:rsidR="00C42AE8" w:rsidRPr="00C42AE8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Pr="007335F7">
              <w:rPr>
                <w:rFonts w:asciiTheme="minorHAnsi" w:hAnsiTheme="minorHAnsi"/>
              </w:rPr>
              <w:fldChar w:fldCharType="begin"/>
            </w:r>
            <w:r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Pr="007335F7">
              <w:rPr>
                <w:rFonts w:asciiTheme="minorHAnsi" w:hAnsiTheme="minorHAnsi"/>
              </w:rPr>
            </w:r>
            <w:r w:rsidRPr="007335F7">
              <w:rPr>
                <w:rFonts w:asciiTheme="minorHAnsi" w:hAnsiTheme="minorHAnsi"/>
              </w:rPr>
              <w:fldChar w:fldCharType="separate"/>
            </w:r>
            <w:r w:rsidR="00C42AE8" w:rsidRPr="00C42AE8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 xml:space="preserve">Udział innych środków finansowych w </w:t>
            </w:r>
            <w:r w:rsidR="004F319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całkowitych kosztach zadania publicznego</w:t>
            </w:r>
            <w:r w:rsidR="004F319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t xml:space="preserve"> 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</w:t>
            </w:r>
            <w:r w:rsidR="004F319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32503" w:rsidRPr="00D97AAD" w:rsidRDefault="00732503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853D30" w:rsidRPr="00D97AAD">
              <w:rPr>
                <w:rFonts w:asciiTheme="minorHAnsi" w:hAnsiTheme="minorHAnsi"/>
              </w:rPr>
              <w:fldChar w:fldCharType="begin"/>
            </w:r>
            <w:r w:rsidR="00853D30" w:rsidRPr="00D97AAD">
              <w:rPr>
                <w:rFonts w:asciiTheme="minorHAnsi" w:hAnsiTheme="minorHAnsi"/>
              </w:rPr>
              <w:instrText xml:space="preserve"> NOTEREF _Ref446592036 \h  \* MERGEFORMAT </w:instrText>
            </w:r>
            <w:r w:rsidR="00853D30" w:rsidRPr="00D97AAD">
              <w:rPr>
                <w:rFonts w:asciiTheme="minorHAnsi" w:hAnsiTheme="minorHAnsi"/>
              </w:rPr>
            </w:r>
            <w:r w:rsidR="00853D30" w:rsidRPr="00D97AAD">
              <w:rPr>
                <w:rFonts w:asciiTheme="minorHAnsi" w:hAnsiTheme="minorHAnsi"/>
              </w:rPr>
              <w:fldChar w:fldCharType="separate"/>
            </w:r>
            <w:r w:rsidR="00C42AE8" w:rsidRPr="00C42AE8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7</w:t>
            </w:r>
            <w:r w:rsidR="00853D30" w:rsidRPr="00D97AAD">
              <w:rPr>
                <w:rFonts w:asciiTheme="minorHAnsi" w:hAnsiTheme="minorHAnsi"/>
              </w:rPr>
              <w:fldChar w:fldCharType="end"/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begin"/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instrText xml:space="preserve"> NOTEREF _Ref447110731 \h  \* MERGEFORMAT </w:instrTex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separate"/>
            </w:r>
            <w:r w:rsidR="00C42AE8">
              <w:rPr>
                <w:rFonts w:asciiTheme="minorHAnsi" w:hAnsiTheme="minorHAnsi"/>
                <w:sz w:val="18"/>
                <w:szCs w:val="18"/>
                <w:vertAlign w:val="superscript"/>
              </w:rPr>
              <w:t>9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1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29 sierpnia 1997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6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922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4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4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begin"/>
      </w:r>
      <w:r w:rsidR="00C65320">
        <w:rPr>
          <w:rFonts w:asciiTheme="minorHAnsi" w:hAnsiTheme="minorHAnsi" w:cs="Verdana"/>
          <w:color w:val="auto"/>
          <w:sz w:val="20"/>
          <w:szCs w:val="20"/>
        </w:rPr>
        <w:instrText xml:space="preserve"> NOTEREF _Ref454270719 \h  \* MERGEFORMAT </w:instrText>
      </w:r>
      <w:r w:rsidR="00C65320">
        <w:rPr>
          <w:rFonts w:asciiTheme="minorHAnsi" w:hAnsiTheme="minorHAnsi" w:cs="Verdana"/>
          <w:color w:val="auto"/>
          <w:sz w:val="20"/>
          <w:szCs w:val="20"/>
        </w:rPr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separate"/>
      </w:r>
      <w:r w:rsidR="00C42AE8" w:rsidRPr="00C42AE8">
        <w:rPr>
          <w:rFonts w:asciiTheme="minorHAnsi" w:hAnsiTheme="minorHAnsi" w:cs="Verdana"/>
          <w:color w:val="auto"/>
          <w:sz w:val="20"/>
          <w:szCs w:val="20"/>
          <w:vertAlign w:val="superscript"/>
        </w:rPr>
        <w:t>21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end"/>
      </w:r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61732D" w:rsidP="00AC55C7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>
        <w:rPr>
          <w:rFonts w:asciiTheme="minorHAnsi" w:hAnsiTheme="minorHAnsi" w:cs="Calibri"/>
          <w:b/>
          <w:color w:val="auto"/>
        </w:rPr>
        <w:t>Załącznik nr 2</w:t>
      </w:r>
      <w:r w:rsidR="00AC55C7">
        <w:rPr>
          <w:rFonts w:asciiTheme="minorHAnsi" w:hAnsiTheme="minorHAnsi" w:cs="Calibri"/>
          <w:b/>
          <w:color w:val="auto"/>
        </w:rPr>
        <w:t>.1</w:t>
      </w: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DD1ADC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280D81">
        <w:rPr>
          <w:rFonts w:asciiTheme="minorHAnsi" w:hAnsiTheme="minorHAnsi" w:cs="Calibri"/>
          <w:i/>
          <w:color w:val="auto"/>
        </w:rPr>
        <w:t>WZÓR</w:t>
      </w: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4877"/>
        <w:gridCol w:w="1254"/>
        <w:gridCol w:w="3905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14738F" w:rsidRPr="00B01A54" w:rsidRDefault="0014738F" w:rsidP="0014738F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lastRenderedPageBreak/>
        <w:t xml:space="preserve">Załącznik nr </w:t>
      </w:r>
      <w:r w:rsidR="0061732D">
        <w:rPr>
          <w:rFonts w:asciiTheme="minorHAnsi" w:hAnsiTheme="minorHAnsi" w:cs="Calibri"/>
          <w:b/>
          <w:color w:val="auto"/>
        </w:rPr>
        <w:t>2</w:t>
      </w:r>
      <w:r w:rsidR="005345E5">
        <w:rPr>
          <w:rFonts w:asciiTheme="minorHAnsi" w:hAnsiTheme="minorHAnsi" w:cs="Calibri"/>
          <w:b/>
          <w:color w:val="auto"/>
        </w:rPr>
        <w:t>.</w:t>
      </w:r>
      <w:r w:rsidRPr="00B01A54">
        <w:rPr>
          <w:rFonts w:asciiTheme="minorHAnsi" w:hAnsiTheme="minorHAnsi" w:cs="Calibri"/>
          <w:b/>
          <w:color w:val="auto"/>
        </w:rPr>
        <w:t>2</w:t>
      </w: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F86EFE" w:rsidRPr="00D97AAD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D97AAD">
        <w:rPr>
          <w:rFonts w:asciiTheme="minorHAnsi" w:hAnsiTheme="minorHAnsi" w:cs="Calibri"/>
          <w:i/>
          <w:color w:val="auto"/>
        </w:rPr>
        <w:t>WZÓR</w:t>
      </w: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67D" w:rsidRDefault="0073767D">
      <w:r>
        <w:separator/>
      </w:r>
    </w:p>
  </w:endnote>
  <w:endnote w:type="continuationSeparator" w:id="0">
    <w:p w:rsidR="0073767D" w:rsidRDefault="00737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6617" w:rsidRPr="00C96862" w:rsidRDefault="00056617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917CAC">
      <w:rPr>
        <w:rFonts w:ascii="Calibri" w:hAnsi="Calibri" w:cs="Calibri"/>
        <w:noProof/>
        <w:sz w:val="22"/>
      </w:rPr>
      <w:t>11</w:t>
    </w:r>
    <w:r w:rsidRPr="00C96862">
      <w:rPr>
        <w:rFonts w:ascii="Calibri" w:hAnsi="Calibri" w:cs="Calibri"/>
        <w:sz w:val="22"/>
      </w:rPr>
      <w:fldChar w:fldCharType="end"/>
    </w:r>
  </w:p>
  <w:p w:rsidR="00056617" w:rsidRDefault="0005661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67D" w:rsidRDefault="0073767D">
      <w:r>
        <w:separator/>
      </w:r>
    </w:p>
  </w:footnote>
  <w:footnote w:type="continuationSeparator" w:id="0">
    <w:p w:rsidR="0073767D" w:rsidRDefault="0073767D">
      <w:r>
        <w:continuationSeparator/>
      </w:r>
    </w:p>
  </w:footnote>
  <w:footnote w:id="1">
    <w:p w:rsidR="00056617" w:rsidRPr="005229DE" w:rsidRDefault="00056617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056617" w:rsidRPr="005229DE" w:rsidRDefault="00056617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056617" w:rsidRPr="00ED42DF" w:rsidRDefault="00056617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056617" w:rsidRPr="00C57111" w:rsidRDefault="00056617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056617" w:rsidRPr="00FE7076" w:rsidRDefault="00056617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056617" w:rsidRPr="006A050D" w:rsidRDefault="00056617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056617" w:rsidRPr="001250B6" w:rsidRDefault="00056617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056617" w:rsidRPr="00832632" w:rsidRDefault="00056617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056617" w:rsidRDefault="00056617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056617" w:rsidRPr="00940912" w:rsidRDefault="00056617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056617" w:rsidRPr="005229DE" w:rsidRDefault="00056617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056617" w:rsidRPr="005229DE" w:rsidRDefault="00056617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056617" w:rsidRPr="00A61C84" w:rsidRDefault="00056617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056617" w:rsidRPr="00782E22" w:rsidRDefault="00056617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056617" w:rsidRPr="006054AB" w:rsidRDefault="00056617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056617" w:rsidRPr="00894B28" w:rsidRDefault="00056617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056617" w:rsidRPr="002508BB" w:rsidRDefault="00056617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056617" w:rsidRPr="002508BB" w:rsidRDefault="00056617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</w:t>
      </w:r>
      <w:r w:rsidR="004F3192" w:rsidRPr="00D84A18">
        <w:rPr>
          <w:rFonts w:asciiTheme="minorHAnsi" w:hAnsiTheme="minorHAnsi"/>
          <w:sz w:val="18"/>
          <w:szCs w:val="18"/>
        </w:rPr>
        <w:t>całkowitych kosztach zadania publicznego</w:t>
      </w:r>
      <w:r w:rsidR="004F3192" w:rsidRPr="00D84A18"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056617" w:rsidRPr="002508BB" w:rsidRDefault="00056617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środków niefinansowych, o których mowa w pkt 3, w </w:t>
      </w:r>
      <w:r w:rsidR="004F3192" w:rsidRPr="00D84A18">
        <w:rPr>
          <w:rFonts w:asciiTheme="minorHAnsi" w:hAnsiTheme="minorHAnsi"/>
          <w:sz w:val="18"/>
          <w:szCs w:val="18"/>
        </w:rPr>
        <w:t>całkowitych kosztach zadania publicznego</w:t>
      </w:r>
      <w:r w:rsidR="004F3192" w:rsidRPr="00D84A18"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należy podać z dokładnością do dwóch miejsc po przecinku.</w:t>
      </w:r>
    </w:p>
  </w:footnote>
  <w:footnote w:id="19">
    <w:p w:rsidR="00056617" w:rsidRPr="006A050D" w:rsidRDefault="00056617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056617" w:rsidRPr="000776D3" w:rsidRDefault="00056617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056617" w:rsidRPr="006A050D" w:rsidRDefault="00056617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056617" w:rsidRDefault="00056617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3">
    <w:p w:rsidR="00056617" w:rsidRPr="006A050D" w:rsidRDefault="00056617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056617" w:rsidRPr="001250B6" w:rsidRDefault="00056617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056617" w:rsidRDefault="00056617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056617" w:rsidRPr="00940912" w:rsidRDefault="00056617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27">
    <w:p w:rsidR="00056617" w:rsidRPr="005229DE" w:rsidRDefault="00056617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056617" w:rsidRPr="005229DE" w:rsidRDefault="00056617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056617" w:rsidRPr="00A61C84" w:rsidRDefault="00056617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661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3192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5C28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1732D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6C64"/>
    <w:rsid w:val="006975AD"/>
    <w:rsid w:val="006A00C3"/>
    <w:rsid w:val="006A050D"/>
    <w:rsid w:val="006A0548"/>
    <w:rsid w:val="006A0A85"/>
    <w:rsid w:val="006A1687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3767D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CAC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2AE8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7849FBC-BFEE-4B1E-8B48-69874BD0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022CA-6337-4907-8EF1-7D92CEC45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1827</Words>
  <Characters>10964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uzytkownik</cp:lastModifiedBy>
  <cp:revision>3</cp:revision>
  <cp:lastPrinted>2017-03-01T12:58:00Z</cp:lastPrinted>
  <dcterms:created xsi:type="dcterms:W3CDTF">2017-03-01T07:36:00Z</dcterms:created>
  <dcterms:modified xsi:type="dcterms:W3CDTF">2017-03-01T14:25:00Z</dcterms:modified>
</cp:coreProperties>
</file>