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A1B2B" w14:textId="6EECD4D3" w:rsidR="00286C0C" w:rsidRPr="00C21A47" w:rsidRDefault="00373976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  <w:r w:rsidRPr="00C21A47">
        <w:rPr>
          <w:rFonts w:ascii="Arial" w:eastAsia="Times New Roman" w:hAnsi="Arial" w:cs="Arial"/>
          <w:b/>
          <w:bCs/>
          <w:noProof/>
          <w:kern w:val="36"/>
          <w:sz w:val="36"/>
          <w:szCs w:val="36"/>
          <w:lang w:eastAsia="pl-PL"/>
        </w:rPr>
        <w:drawing>
          <wp:anchor distT="0" distB="0" distL="114300" distR="114300" simplePos="0" relativeHeight="251664384" behindDoc="1" locked="0" layoutInCell="1" allowOverlap="1" wp14:anchorId="76FB7860" wp14:editId="0530CE35">
            <wp:simplePos x="0" y="0"/>
            <wp:positionH relativeFrom="margin">
              <wp:posOffset>-33020</wp:posOffset>
            </wp:positionH>
            <wp:positionV relativeFrom="paragraph">
              <wp:posOffset>586105</wp:posOffset>
            </wp:positionV>
            <wp:extent cx="661670" cy="912495"/>
            <wp:effectExtent l="0" t="0" r="5080" b="1905"/>
            <wp:wrapTight wrapText="bothSides">
              <wp:wrapPolygon edited="0">
                <wp:start x="0" y="0"/>
                <wp:lineTo x="0" y="21194"/>
                <wp:lineTo x="21144" y="21194"/>
                <wp:lineTo x="21144" y="0"/>
                <wp:lineTo x="0" y="0"/>
              </wp:wrapPolygon>
            </wp:wrapTight>
            <wp:docPr id="5902304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23045" name="Obraz 5902304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670" cy="912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39BB" w:rsidRPr="00C21A47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67456" behindDoc="0" locked="0" layoutInCell="1" allowOverlap="1" wp14:anchorId="0CD9FCBC" wp14:editId="49F3461C">
            <wp:simplePos x="0" y="0"/>
            <wp:positionH relativeFrom="margin">
              <wp:align>center</wp:align>
            </wp:positionH>
            <wp:positionV relativeFrom="paragraph">
              <wp:posOffset>209244</wp:posOffset>
            </wp:positionV>
            <wp:extent cx="1245476" cy="1133433"/>
            <wp:effectExtent l="0" t="0" r="0" b="0"/>
            <wp:wrapNone/>
            <wp:docPr id="823138197" name="Obraz 2" descr="Komunikat MON - Ministerstwo Obrony Narodowej - Portal Gov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munikat MON - Ministerstwo Obrony Narodowej - Portal Gov.pl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40" r="25303"/>
                    <a:stretch/>
                  </pic:blipFill>
                  <pic:spPr bwMode="auto">
                    <a:xfrm>
                      <a:off x="0" y="0"/>
                      <a:ext cx="1245476" cy="1133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E0B8CC" w14:textId="6BF69CDE" w:rsidR="006D39BB" w:rsidRPr="00C21A47" w:rsidRDefault="00373976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72576" behindDoc="0" locked="0" layoutInCell="1" allowOverlap="1" wp14:anchorId="1876394B" wp14:editId="0EAD9D50">
            <wp:simplePos x="0" y="0"/>
            <wp:positionH relativeFrom="column">
              <wp:posOffset>4787900</wp:posOffset>
            </wp:positionH>
            <wp:positionV relativeFrom="paragraph">
              <wp:posOffset>165100</wp:posOffset>
            </wp:positionV>
            <wp:extent cx="746760" cy="741045"/>
            <wp:effectExtent l="0" t="0" r="0" b="1905"/>
            <wp:wrapNone/>
            <wp:docPr id="7796308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760" cy="7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21A47">
        <w:rPr>
          <w:rFonts w:ascii="Arial" w:eastAsia="Times New Roman" w:hAnsi="Arial" w:cs="Arial"/>
          <w:b/>
          <w:bCs/>
          <w:noProof/>
          <w:kern w:val="36"/>
          <w:sz w:val="36"/>
          <w:szCs w:val="36"/>
          <w:lang w:eastAsia="pl-PL"/>
        </w:rPr>
        <w:drawing>
          <wp:anchor distT="0" distB="0" distL="114300" distR="114300" simplePos="0" relativeHeight="251663360" behindDoc="1" locked="0" layoutInCell="1" allowOverlap="1" wp14:anchorId="44A878AA" wp14:editId="4B77B3A9">
            <wp:simplePos x="0" y="0"/>
            <wp:positionH relativeFrom="margin">
              <wp:posOffset>4207510</wp:posOffset>
            </wp:positionH>
            <wp:positionV relativeFrom="margin">
              <wp:posOffset>745490</wp:posOffset>
            </wp:positionV>
            <wp:extent cx="577215" cy="735965"/>
            <wp:effectExtent l="0" t="0" r="0" b="6985"/>
            <wp:wrapTight wrapText="bothSides">
              <wp:wrapPolygon edited="0">
                <wp:start x="1426" y="0"/>
                <wp:lineTo x="0" y="559"/>
                <wp:lineTo x="0" y="18450"/>
                <wp:lineTo x="6416" y="21246"/>
                <wp:lineTo x="7129" y="21246"/>
                <wp:lineTo x="14257" y="21246"/>
                <wp:lineTo x="14970" y="21246"/>
                <wp:lineTo x="20673" y="18450"/>
                <wp:lineTo x="20673" y="0"/>
                <wp:lineTo x="18535" y="0"/>
                <wp:lineTo x="1426" y="0"/>
              </wp:wrapPolygon>
            </wp:wrapTight>
            <wp:docPr id="117032478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324786" name="Obraz 117032478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215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E7383">
        <w:rPr>
          <w:rFonts w:ascii="Arial" w:eastAsia="Times New Roman" w:hAnsi="Arial" w:cs="Arial"/>
          <w:b/>
          <w:bCs/>
          <w:noProof/>
          <w:kern w:val="36"/>
          <w:sz w:val="36"/>
          <w:szCs w:val="36"/>
          <w:lang w:eastAsia="pl-PL"/>
        </w:rPr>
        <w:drawing>
          <wp:anchor distT="0" distB="0" distL="114300" distR="114300" simplePos="0" relativeHeight="251671552" behindDoc="0" locked="0" layoutInCell="1" allowOverlap="1" wp14:anchorId="28945DC5" wp14:editId="35276DEC">
            <wp:simplePos x="0" y="0"/>
            <wp:positionH relativeFrom="margin">
              <wp:posOffset>3367405</wp:posOffset>
            </wp:positionH>
            <wp:positionV relativeFrom="paragraph">
              <wp:posOffset>190500</wp:posOffset>
            </wp:positionV>
            <wp:extent cx="716616" cy="665544"/>
            <wp:effectExtent l="0" t="0" r="7620" b="1270"/>
            <wp:wrapNone/>
            <wp:docPr id="189908553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085538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616" cy="6655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7383">
        <w:rPr>
          <w:rFonts w:ascii="Arial" w:hAnsi="Arial" w:cs="Arial"/>
          <w:noProof/>
          <w:lang w:eastAsia="pl-PL"/>
        </w:rPr>
        <w:drawing>
          <wp:anchor distT="0" distB="0" distL="114300" distR="114300" simplePos="0" relativeHeight="251670528" behindDoc="0" locked="0" layoutInCell="1" allowOverlap="1" wp14:anchorId="49193CD4" wp14:editId="7E06F281">
            <wp:simplePos x="0" y="0"/>
            <wp:positionH relativeFrom="column">
              <wp:posOffset>636800</wp:posOffset>
            </wp:positionH>
            <wp:positionV relativeFrom="paragraph">
              <wp:posOffset>198063</wp:posOffset>
            </wp:positionV>
            <wp:extent cx="1464340" cy="515073"/>
            <wp:effectExtent l="0" t="0" r="2540" b="0"/>
            <wp:wrapNone/>
            <wp:docPr id="145480515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805151" name="Obraz 145480515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40" cy="5150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A1BD9C" w14:textId="77777777" w:rsidR="00AB35D2" w:rsidRDefault="00AB35D2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</w:p>
    <w:p w14:paraId="53FE4F20" w14:textId="6801FF08" w:rsidR="00286C0C" w:rsidRPr="00C21A47" w:rsidRDefault="00286C0C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REGULAMIN</w:t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br/>
        <w:t xml:space="preserve">Olimpiady Wiedzy o Historii 18 </w:t>
      </w:r>
      <w:r w:rsidR="000C269A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P</w:t>
      </w:r>
      <w:r w:rsidR="00B37B7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ułku </w:t>
      </w:r>
      <w:r w:rsidR="000C269A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A</w:t>
      </w:r>
      <w:r w:rsidR="00B37B7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rtylerii</w:t>
      </w:r>
      <w:r w:rsidR="00DE06E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br/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z Nowej Dęby</w:t>
      </w:r>
      <w:r w:rsidR="00DE06E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,</w:t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 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jego </w:t>
      </w:r>
      <w:r w:rsidR="00DE06E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tradycjach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br/>
      </w:r>
      <w:r w:rsidR="00DE06E9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i </w:t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Patronie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 </w:t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Płk. Witoldzie Sztarku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 oraz wiedzy </w:t>
      </w:r>
      <w:r w:rsidR="00423AF2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br/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o regionie i zdrowym stylu życia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br/>
        <w:t>p</w:t>
      </w:r>
      <w:r w:rsidR="000C269A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t</w:t>
      </w:r>
      <w:r w:rsidR="00111646"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 xml:space="preserve">. </w:t>
      </w:r>
      <w:r w:rsidRPr="00C21A47"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  <w:t>"Kanonieriada"</w:t>
      </w:r>
    </w:p>
    <w:p w14:paraId="75C6B099" w14:textId="78410134" w:rsidR="002905EF" w:rsidRPr="00C21A47" w:rsidRDefault="002905EF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  <w:r w:rsidRPr="00C21A47">
        <w:rPr>
          <w:rFonts w:ascii="Arial" w:eastAsia="Times New Roman" w:hAnsi="Arial" w:cs="Arial"/>
          <w:b/>
          <w:bCs/>
          <w:noProof/>
          <w:kern w:val="36"/>
          <w:sz w:val="36"/>
          <w:szCs w:val="36"/>
          <w:lang w:eastAsia="pl-PL"/>
        </w:rPr>
        <w:drawing>
          <wp:anchor distT="0" distB="0" distL="114300" distR="114300" simplePos="0" relativeHeight="251661312" behindDoc="1" locked="0" layoutInCell="1" allowOverlap="1" wp14:anchorId="60E65392" wp14:editId="6BA3DEA0">
            <wp:simplePos x="0" y="0"/>
            <wp:positionH relativeFrom="page">
              <wp:posOffset>3010535</wp:posOffset>
            </wp:positionH>
            <wp:positionV relativeFrom="paragraph">
              <wp:posOffset>21328</wp:posOffset>
            </wp:positionV>
            <wp:extent cx="1907540" cy="2300605"/>
            <wp:effectExtent l="0" t="0" r="0" b="0"/>
            <wp:wrapTight wrapText="bothSides">
              <wp:wrapPolygon edited="0">
                <wp:start x="7981" y="537"/>
                <wp:lineTo x="4530" y="1073"/>
                <wp:lineTo x="863" y="2504"/>
                <wp:lineTo x="863" y="12341"/>
                <wp:lineTo x="1294" y="15203"/>
                <wp:lineTo x="3883" y="18243"/>
                <wp:lineTo x="8844" y="20390"/>
                <wp:lineTo x="9276" y="20747"/>
                <wp:lineTo x="12080" y="20747"/>
                <wp:lineTo x="12511" y="20390"/>
                <wp:lineTo x="17473" y="18243"/>
                <wp:lineTo x="20061" y="15203"/>
                <wp:lineTo x="20708" y="12341"/>
                <wp:lineTo x="20708" y="2504"/>
                <wp:lineTo x="16610" y="1073"/>
                <wp:lineTo x="12727" y="537"/>
                <wp:lineTo x="7981" y="537"/>
              </wp:wrapPolygon>
            </wp:wrapTight>
            <wp:docPr id="1721239328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239328" name="Obraz 172123932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7540" cy="2300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0677E2" w14:textId="6FAF66EB" w:rsidR="00286C0C" w:rsidRPr="00C21A47" w:rsidRDefault="00286C0C" w:rsidP="00286C0C">
      <w:pPr>
        <w:spacing w:before="100" w:beforeAutospacing="1" w:after="100" w:afterAutospacing="1" w:line="360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  <w:lang w:eastAsia="pl-PL"/>
        </w:rPr>
      </w:pPr>
    </w:p>
    <w:p w14:paraId="69A483C5" w14:textId="7611EE65" w:rsidR="006D39BB" w:rsidRPr="00C21A47" w:rsidRDefault="006D39BB" w:rsidP="00286C0C">
      <w:pPr>
        <w:spacing w:before="100" w:beforeAutospacing="1" w:after="100" w:afterAutospacing="1" w:line="36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l-PL"/>
        </w:rPr>
      </w:pPr>
    </w:p>
    <w:p w14:paraId="6CE1A591" w14:textId="77777777" w:rsidR="006D39BB" w:rsidRDefault="006D39BB" w:rsidP="00286C0C">
      <w:pPr>
        <w:spacing w:before="100" w:beforeAutospacing="1" w:after="100" w:afterAutospacing="1" w:line="36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eastAsia="pl-PL"/>
        </w:rPr>
      </w:pPr>
    </w:p>
    <w:p w14:paraId="7552ECAD" w14:textId="77777777" w:rsidR="002905EF" w:rsidRPr="00D015B4" w:rsidRDefault="00703EE2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  <w:r w:rsidRPr="00D015B4">
        <w:rPr>
          <w:rFonts w:ascii="Arial" w:eastAsia="Times New Roman" w:hAnsi="Arial" w:cs="Arial"/>
          <w:sz w:val="28"/>
          <w:szCs w:val="28"/>
          <w:lang w:eastAsia="pl-PL"/>
        </w:rPr>
        <w:t>Organiz</w:t>
      </w:r>
      <w:r w:rsidR="002905EF" w:rsidRPr="00D015B4">
        <w:rPr>
          <w:rFonts w:ascii="Arial" w:eastAsia="Times New Roman" w:hAnsi="Arial" w:cs="Arial"/>
          <w:sz w:val="28"/>
          <w:szCs w:val="28"/>
          <w:lang w:eastAsia="pl-PL"/>
        </w:rPr>
        <w:t>owana przez:</w:t>
      </w:r>
    </w:p>
    <w:p w14:paraId="4E840F63" w14:textId="1E77E155" w:rsidR="00703EE2" w:rsidRDefault="00703EE2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  <w:r w:rsidRPr="00D015B4">
        <w:rPr>
          <w:rFonts w:ascii="Arial" w:eastAsia="Times New Roman" w:hAnsi="Arial" w:cs="Arial"/>
          <w:sz w:val="28"/>
          <w:szCs w:val="28"/>
          <w:lang w:eastAsia="pl-PL"/>
        </w:rPr>
        <w:t xml:space="preserve">Oddział </w:t>
      </w:r>
      <w:r w:rsidRPr="00CD50F8">
        <w:rPr>
          <w:rFonts w:ascii="Arial" w:eastAsia="Times New Roman" w:hAnsi="Arial" w:cs="Arial"/>
          <w:b/>
          <w:bCs/>
          <w:sz w:val="40"/>
          <w:szCs w:val="40"/>
          <w:lang w:eastAsia="pl-PL"/>
        </w:rPr>
        <w:t>S</w:t>
      </w:r>
      <w:r w:rsidRPr="00D015B4">
        <w:rPr>
          <w:rFonts w:ascii="Arial" w:eastAsia="Times New Roman" w:hAnsi="Arial" w:cs="Arial"/>
          <w:sz w:val="28"/>
          <w:szCs w:val="28"/>
          <w:lang w:eastAsia="pl-PL"/>
        </w:rPr>
        <w:t xml:space="preserve">towarzyszenia </w:t>
      </w:r>
      <w:r w:rsidRPr="00CD50F8">
        <w:rPr>
          <w:rFonts w:ascii="Arial" w:eastAsia="Times New Roman" w:hAnsi="Arial" w:cs="Arial"/>
          <w:b/>
          <w:bCs/>
          <w:sz w:val="40"/>
          <w:szCs w:val="40"/>
          <w:lang w:eastAsia="pl-PL"/>
        </w:rPr>
        <w:t>P</w:t>
      </w:r>
      <w:r w:rsidRPr="00D015B4">
        <w:rPr>
          <w:rFonts w:ascii="Arial" w:eastAsia="Times New Roman" w:hAnsi="Arial" w:cs="Arial"/>
          <w:sz w:val="28"/>
          <w:szCs w:val="28"/>
          <w:lang w:eastAsia="pl-PL"/>
        </w:rPr>
        <w:t xml:space="preserve">olskich </w:t>
      </w:r>
      <w:r w:rsidRPr="00CD50F8">
        <w:rPr>
          <w:rFonts w:ascii="Arial" w:eastAsia="Times New Roman" w:hAnsi="Arial" w:cs="Arial"/>
          <w:b/>
          <w:bCs/>
          <w:sz w:val="40"/>
          <w:szCs w:val="40"/>
          <w:lang w:eastAsia="pl-PL"/>
        </w:rPr>
        <w:t>Art</w:t>
      </w:r>
      <w:r w:rsidRPr="00D015B4">
        <w:rPr>
          <w:rFonts w:ascii="Arial" w:eastAsia="Times New Roman" w:hAnsi="Arial" w:cs="Arial"/>
          <w:sz w:val="28"/>
          <w:szCs w:val="28"/>
          <w:lang w:eastAsia="pl-PL"/>
        </w:rPr>
        <w:t>ylerzystów</w:t>
      </w:r>
      <w:r w:rsidR="002905EF" w:rsidRPr="00D015B4">
        <w:rPr>
          <w:rFonts w:ascii="Arial" w:eastAsia="Times New Roman" w:hAnsi="Arial" w:cs="Arial"/>
          <w:sz w:val="28"/>
          <w:szCs w:val="28"/>
          <w:lang w:eastAsia="pl-PL"/>
        </w:rPr>
        <w:t xml:space="preserve"> </w:t>
      </w:r>
      <w:r w:rsidRPr="00D015B4">
        <w:rPr>
          <w:rFonts w:ascii="Arial" w:eastAsia="Times New Roman" w:hAnsi="Arial" w:cs="Arial"/>
          <w:sz w:val="28"/>
          <w:szCs w:val="28"/>
          <w:lang w:eastAsia="pl-PL"/>
        </w:rPr>
        <w:t>Nowa Dęba</w:t>
      </w:r>
      <w:r w:rsidR="002905EF" w:rsidRPr="00D015B4">
        <w:rPr>
          <w:rFonts w:ascii="Arial" w:eastAsia="Times New Roman" w:hAnsi="Arial" w:cs="Arial"/>
          <w:sz w:val="28"/>
          <w:szCs w:val="28"/>
          <w:lang w:eastAsia="pl-PL"/>
        </w:rPr>
        <w:br/>
      </w:r>
      <w:r w:rsidRPr="00D015B4">
        <w:rPr>
          <w:rFonts w:ascii="Arial" w:eastAsia="Times New Roman" w:hAnsi="Arial" w:cs="Arial"/>
          <w:sz w:val="28"/>
          <w:szCs w:val="28"/>
          <w:lang w:eastAsia="pl-PL"/>
        </w:rPr>
        <w:t>działający przy 18 Brygadzie Artylerii.</w:t>
      </w:r>
    </w:p>
    <w:p w14:paraId="780C4075" w14:textId="041DE2A4" w:rsidR="000C269A" w:rsidRDefault="000C269A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</w:p>
    <w:p w14:paraId="098C5704" w14:textId="7E30FB12" w:rsidR="000C269A" w:rsidRDefault="000C269A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</w:p>
    <w:p w14:paraId="381CF06E" w14:textId="6DE0056F" w:rsidR="00120AEE" w:rsidRDefault="00120AEE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</w:p>
    <w:p w14:paraId="463D727A" w14:textId="77777777" w:rsidR="00120AEE" w:rsidRPr="00D015B4" w:rsidRDefault="00120AEE" w:rsidP="00703EE2">
      <w:pPr>
        <w:pStyle w:val="Akapitzlist"/>
        <w:widowControl/>
        <w:suppressAutoHyphens w:val="0"/>
        <w:spacing w:line="360" w:lineRule="auto"/>
        <w:jc w:val="center"/>
        <w:outlineLvl w:val="2"/>
        <w:rPr>
          <w:rFonts w:ascii="Arial" w:eastAsia="Times New Roman" w:hAnsi="Arial" w:cs="Arial"/>
          <w:sz w:val="28"/>
          <w:szCs w:val="28"/>
          <w:lang w:eastAsia="pl-PL"/>
        </w:rPr>
      </w:pPr>
    </w:p>
    <w:p w14:paraId="01710F88" w14:textId="52CBF6A0" w:rsidR="00D333E0" w:rsidRPr="00D015B4" w:rsidRDefault="00D333E0" w:rsidP="00823E42">
      <w:pPr>
        <w:keepLines/>
        <w:spacing w:after="168" w:line="360" w:lineRule="auto"/>
        <w:ind w:left="-786" w:firstLine="1494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r w:rsidRPr="00D015B4">
        <w:rPr>
          <w:rFonts w:ascii="Arial" w:eastAsia="Garamond" w:hAnsi="Arial" w:cs="Arial"/>
          <w:b/>
          <w:bCs/>
          <w:sz w:val="28"/>
          <w:szCs w:val="28"/>
        </w:rPr>
        <w:lastRenderedPageBreak/>
        <w:t>§ 1. Postanowienia ogólne</w:t>
      </w:r>
    </w:p>
    <w:p w14:paraId="3FC5F7D2" w14:textId="5B2B73F2" w:rsidR="00C21A47" w:rsidRPr="00D015B4" w:rsidRDefault="00D333E0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lang w:eastAsia="pl-PL"/>
        </w:rPr>
        <w:t xml:space="preserve">Niniejszy regulamin, zwany dalej „Regulaminem”, określa </w:t>
      </w:r>
      <w:r w:rsidR="0096205B">
        <w:rPr>
          <w:rFonts w:ascii="Arial" w:eastAsia="Times New Roman" w:hAnsi="Arial" w:cs="Arial"/>
          <w:lang w:eastAsia="pl-PL"/>
        </w:rPr>
        <w:t>warunki uczestnictwa w Olimpiadzie</w:t>
      </w:r>
      <w:r w:rsidRPr="00D015B4">
        <w:rPr>
          <w:rFonts w:ascii="Arial" w:eastAsia="Times New Roman" w:hAnsi="Arial" w:cs="Arial"/>
          <w:lang w:eastAsia="pl-PL"/>
        </w:rPr>
        <w:t xml:space="preserve"> Wiedzy o Historii 18 Pułku Artylerii z Nowej Dęby i Jego Patronie Płk. Witoldzie Sztarku - "Kanonier</w:t>
      </w:r>
      <w:r w:rsidR="00EB7885">
        <w:rPr>
          <w:rFonts w:ascii="Arial" w:eastAsia="Times New Roman" w:hAnsi="Arial" w:cs="Arial"/>
          <w:lang w:eastAsia="pl-PL"/>
        </w:rPr>
        <w:t>i</w:t>
      </w:r>
      <w:r w:rsidRPr="00D015B4">
        <w:rPr>
          <w:rFonts w:ascii="Arial" w:eastAsia="Times New Roman" w:hAnsi="Arial" w:cs="Arial"/>
          <w:lang w:eastAsia="pl-PL"/>
        </w:rPr>
        <w:t>ada", zwanej dalej „Olimpiadą” oraz tryb przeprowadzania Olimpiady.</w:t>
      </w:r>
    </w:p>
    <w:p w14:paraId="33302CC4" w14:textId="7EF7125D" w:rsidR="00C21A47" w:rsidRPr="00D015B4" w:rsidRDefault="00286C0C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lang w:eastAsia="pl-PL"/>
        </w:rPr>
        <w:t>Olimpi</w:t>
      </w:r>
      <w:r w:rsidR="00515153">
        <w:rPr>
          <w:rFonts w:ascii="Arial" w:eastAsia="Times New Roman" w:hAnsi="Arial" w:cs="Arial"/>
          <w:lang w:eastAsia="pl-PL"/>
        </w:rPr>
        <w:t>ada nosi nazwę "Kanonieriada" i ma upowszechniać wiedzę</w:t>
      </w:r>
      <w:r w:rsidRPr="00D015B4">
        <w:rPr>
          <w:rFonts w:ascii="Arial" w:eastAsia="Times New Roman" w:hAnsi="Arial" w:cs="Arial"/>
          <w:lang w:eastAsia="pl-PL"/>
        </w:rPr>
        <w:t xml:space="preserve"> </w:t>
      </w:r>
      <w:r w:rsidR="00515153">
        <w:rPr>
          <w:rFonts w:ascii="Arial" w:eastAsia="Times New Roman" w:hAnsi="Arial" w:cs="Arial"/>
          <w:lang w:eastAsia="pl-PL"/>
        </w:rPr>
        <w:br/>
      </w:r>
      <w:r w:rsidRPr="00D015B4">
        <w:rPr>
          <w:rFonts w:ascii="Arial" w:eastAsia="Times New Roman" w:hAnsi="Arial" w:cs="Arial"/>
          <w:lang w:eastAsia="pl-PL"/>
        </w:rPr>
        <w:t xml:space="preserve">o historii 18 </w:t>
      </w:r>
      <w:r w:rsidR="00B37B79" w:rsidRPr="00D015B4">
        <w:rPr>
          <w:rFonts w:ascii="Arial" w:eastAsia="Times New Roman" w:hAnsi="Arial" w:cs="Arial"/>
          <w:lang w:eastAsia="pl-PL"/>
        </w:rPr>
        <w:t xml:space="preserve">pułku artylerii </w:t>
      </w:r>
      <w:r w:rsidRPr="00D015B4">
        <w:rPr>
          <w:rFonts w:ascii="Arial" w:eastAsia="Times New Roman" w:hAnsi="Arial" w:cs="Arial"/>
          <w:lang w:eastAsia="pl-PL"/>
        </w:rPr>
        <w:t>z Nowej Dęby oraz jego Patronie, płk. Witoldzie Sztarku. Olimpiada</w:t>
      </w:r>
      <w:r w:rsidR="006139FD">
        <w:rPr>
          <w:rFonts w:ascii="Arial" w:eastAsia="Times New Roman" w:hAnsi="Arial" w:cs="Arial"/>
          <w:lang w:eastAsia="pl-PL"/>
        </w:rPr>
        <w:t>,</w:t>
      </w:r>
      <w:r w:rsidRPr="00D015B4">
        <w:rPr>
          <w:rFonts w:ascii="Arial" w:eastAsia="Times New Roman" w:hAnsi="Arial" w:cs="Arial"/>
          <w:lang w:eastAsia="pl-PL"/>
        </w:rPr>
        <w:t xml:space="preserve"> </w:t>
      </w:r>
      <w:r w:rsidR="009324AB" w:rsidRPr="00D015B4">
        <w:rPr>
          <w:rFonts w:ascii="Arial" w:eastAsia="Times New Roman" w:hAnsi="Arial" w:cs="Arial"/>
          <w:lang w:eastAsia="pl-PL"/>
        </w:rPr>
        <w:t>także zaw</w:t>
      </w:r>
      <w:r w:rsidR="00515153">
        <w:rPr>
          <w:rFonts w:ascii="Arial" w:eastAsia="Times New Roman" w:hAnsi="Arial" w:cs="Arial"/>
          <w:lang w:eastAsia="pl-PL"/>
        </w:rPr>
        <w:t xml:space="preserve">iera elementy wiedzy o miejscu </w:t>
      </w:r>
      <w:r w:rsidR="00B37B79" w:rsidRPr="00D015B4">
        <w:rPr>
          <w:rFonts w:ascii="Arial" w:eastAsia="Times New Roman" w:hAnsi="Arial" w:cs="Arial"/>
          <w:lang w:eastAsia="pl-PL"/>
        </w:rPr>
        <w:t xml:space="preserve">stacjonowania </w:t>
      </w:r>
      <w:r w:rsidR="009324AB" w:rsidRPr="00D015B4">
        <w:rPr>
          <w:rFonts w:ascii="Arial" w:eastAsia="Times New Roman" w:hAnsi="Arial" w:cs="Arial"/>
          <w:lang w:eastAsia="pl-PL"/>
        </w:rPr>
        <w:t xml:space="preserve">18 pułku artylerii </w:t>
      </w:r>
      <w:r w:rsidR="006139FD">
        <w:rPr>
          <w:rFonts w:ascii="Arial" w:eastAsia="Times New Roman" w:hAnsi="Arial" w:cs="Arial"/>
          <w:lang w:eastAsia="pl-PL"/>
        </w:rPr>
        <w:t xml:space="preserve">w Nowej Dębie, okolicach tego miasta, okolicach </w:t>
      </w:r>
      <w:r w:rsidR="00515153">
        <w:rPr>
          <w:rFonts w:ascii="Arial" w:eastAsia="Times New Roman" w:hAnsi="Arial" w:cs="Arial"/>
          <w:lang w:eastAsia="pl-PL"/>
        </w:rPr>
        <w:t xml:space="preserve">Ostrowi Mazowieckiej i Ziemi Ostrowskiej, miejsca stacjonowania 18 PAL (Pułku Artylerii Lekkiej) w latach 1921-1939 </w:t>
      </w:r>
      <w:r w:rsidR="009324AB" w:rsidRPr="00D015B4">
        <w:rPr>
          <w:rFonts w:ascii="Arial" w:eastAsia="Times New Roman" w:hAnsi="Arial" w:cs="Arial"/>
          <w:lang w:eastAsia="pl-PL"/>
        </w:rPr>
        <w:t xml:space="preserve">oraz </w:t>
      </w:r>
      <w:r w:rsidRPr="00D015B4">
        <w:rPr>
          <w:rFonts w:ascii="Arial" w:eastAsia="Times New Roman" w:hAnsi="Arial" w:cs="Arial"/>
          <w:lang w:eastAsia="pl-PL"/>
        </w:rPr>
        <w:t>promuje zdrowy tryb życia, przeciwdziałanie uzal</w:t>
      </w:r>
      <w:r w:rsidR="00515153">
        <w:rPr>
          <w:rFonts w:ascii="Arial" w:eastAsia="Times New Roman" w:hAnsi="Arial" w:cs="Arial"/>
          <w:lang w:eastAsia="pl-PL"/>
        </w:rPr>
        <w:t xml:space="preserve">eżnieniom od alkoholu </w:t>
      </w:r>
      <w:r w:rsidR="00705EAE">
        <w:rPr>
          <w:rFonts w:ascii="Arial" w:eastAsia="Times New Roman" w:hAnsi="Arial" w:cs="Arial"/>
          <w:lang w:eastAsia="pl-PL"/>
        </w:rPr>
        <w:br/>
      </w:r>
      <w:r w:rsidR="00515153">
        <w:rPr>
          <w:rFonts w:ascii="Arial" w:eastAsia="Times New Roman" w:hAnsi="Arial" w:cs="Arial"/>
          <w:lang w:eastAsia="pl-PL"/>
        </w:rPr>
        <w:t>i używek,</w:t>
      </w:r>
    </w:p>
    <w:p w14:paraId="4247CF63" w14:textId="2A8E611C" w:rsidR="00C21A47" w:rsidRPr="00D015B4" w:rsidRDefault="00286C0C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lang w:eastAsia="pl-PL"/>
        </w:rPr>
        <w:t>Olimpiada ma na celu:</w:t>
      </w:r>
    </w:p>
    <w:p w14:paraId="7C2D5E80" w14:textId="3D5664CA" w:rsidR="00286C0C" w:rsidRPr="00D015B4" w:rsidRDefault="003F2B27">
      <w:pPr>
        <w:pStyle w:val="Akapitzlist"/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r</w:t>
      </w:r>
      <w:r w:rsidR="00286C0C" w:rsidRPr="00D015B4">
        <w:rPr>
          <w:rFonts w:ascii="Arial" w:eastAsia="Times New Roman" w:hAnsi="Arial" w:cs="Arial"/>
          <w:b/>
          <w:bCs/>
          <w:lang w:eastAsia="pl-PL"/>
        </w:rPr>
        <w:t>ozwijanie zainteresowań historycznych wśród uczniów</w:t>
      </w:r>
      <w:r>
        <w:rPr>
          <w:rFonts w:ascii="Arial" w:eastAsia="Times New Roman" w:hAnsi="Arial" w:cs="Arial"/>
          <w:lang w:eastAsia="pl-PL"/>
        </w:rPr>
        <w:t>,</w:t>
      </w:r>
    </w:p>
    <w:p w14:paraId="738F42F1" w14:textId="0594889E" w:rsidR="00286C0C" w:rsidRPr="00D015B4" w:rsidRDefault="003F2B27">
      <w:pPr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p</w:t>
      </w:r>
      <w:r w:rsidR="00286C0C" w:rsidRPr="00D015B4">
        <w:rPr>
          <w:rFonts w:ascii="Arial" w:eastAsia="Times New Roman" w:hAnsi="Arial" w:cs="Arial"/>
          <w:b/>
          <w:bCs/>
          <w:lang w:eastAsia="pl-PL"/>
        </w:rPr>
        <w:t>ogłębianie wiedzy o historii wojskowości i lokalnych tradycjach wojskowych</w:t>
      </w:r>
      <w:r w:rsidR="00286C0C" w:rsidRPr="00D015B4">
        <w:rPr>
          <w:rFonts w:ascii="Arial" w:eastAsia="Times New Roman" w:hAnsi="Arial" w:cs="Arial"/>
          <w:lang w:eastAsia="pl-PL"/>
        </w:rPr>
        <w:t xml:space="preserve">- edukacja na temat historii wojskowej regionu, szczególnie działalności 18 </w:t>
      </w:r>
      <w:r w:rsidR="00B37B79" w:rsidRPr="00D015B4">
        <w:rPr>
          <w:rFonts w:ascii="Arial" w:eastAsia="Times New Roman" w:hAnsi="Arial" w:cs="Arial"/>
          <w:lang w:eastAsia="pl-PL"/>
        </w:rPr>
        <w:t>pułku artylerii</w:t>
      </w:r>
      <w:r w:rsidR="00286C0C" w:rsidRPr="00D015B4">
        <w:rPr>
          <w:rFonts w:ascii="Arial" w:eastAsia="Times New Roman" w:hAnsi="Arial" w:cs="Arial"/>
          <w:lang w:eastAsia="pl-PL"/>
        </w:rPr>
        <w:t>.</w:t>
      </w:r>
    </w:p>
    <w:p w14:paraId="5A080DDC" w14:textId="762F5035" w:rsidR="00286C0C" w:rsidRPr="00D015B4" w:rsidRDefault="003F2B27">
      <w:pPr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k</w:t>
      </w:r>
      <w:r w:rsidR="00286C0C" w:rsidRPr="00D015B4">
        <w:rPr>
          <w:rFonts w:ascii="Arial" w:eastAsia="Times New Roman" w:hAnsi="Arial" w:cs="Arial"/>
          <w:b/>
          <w:bCs/>
          <w:lang w:eastAsia="pl-PL"/>
        </w:rPr>
        <w:t>ształtowanie postaw patriotycznych i obywatelskich</w:t>
      </w:r>
      <w:r w:rsidR="00286C0C" w:rsidRPr="00D015B4">
        <w:rPr>
          <w:rFonts w:ascii="Arial" w:eastAsia="Times New Roman" w:hAnsi="Arial" w:cs="Arial"/>
          <w:lang w:eastAsia="pl-PL"/>
        </w:rPr>
        <w:t>- wzbudzanie poczucia dumy narodowej i obywatelskiej odpowiedzialności.</w:t>
      </w:r>
    </w:p>
    <w:p w14:paraId="0208A9EF" w14:textId="778E107A" w:rsidR="00286C0C" w:rsidRPr="00D015B4" w:rsidRDefault="003F2B27" w:rsidP="00A53430">
      <w:pPr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ind w:left="1066" w:hanging="357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p</w:t>
      </w:r>
      <w:r w:rsidR="00286C0C" w:rsidRPr="00D015B4">
        <w:rPr>
          <w:rFonts w:ascii="Arial" w:eastAsia="Times New Roman" w:hAnsi="Arial" w:cs="Arial"/>
          <w:b/>
          <w:bCs/>
          <w:lang w:eastAsia="pl-PL"/>
        </w:rPr>
        <w:t>romowanie postaci płk. Witolda Sztarka</w:t>
      </w:r>
      <w:r w:rsidR="00286C0C" w:rsidRPr="00D015B4">
        <w:rPr>
          <w:rFonts w:ascii="Arial" w:eastAsia="Times New Roman" w:hAnsi="Arial" w:cs="Arial"/>
          <w:lang w:eastAsia="pl-PL"/>
        </w:rPr>
        <w:t xml:space="preserve">- przybliżenie młodzieży sylwetki Patrona 18 </w:t>
      </w:r>
      <w:r w:rsidR="00A15CB1" w:rsidRPr="00D015B4">
        <w:rPr>
          <w:rFonts w:ascii="Arial" w:eastAsia="Times New Roman" w:hAnsi="Arial" w:cs="Arial"/>
          <w:lang w:eastAsia="pl-PL"/>
        </w:rPr>
        <w:t xml:space="preserve">pułku artylerii </w:t>
      </w:r>
      <w:r w:rsidR="00286C0C" w:rsidRPr="00D015B4">
        <w:rPr>
          <w:rFonts w:ascii="Arial" w:eastAsia="Times New Roman" w:hAnsi="Arial" w:cs="Arial"/>
          <w:lang w:eastAsia="pl-PL"/>
        </w:rPr>
        <w:t>i jego zasług.</w:t>
      </w:r>
    </w:p>
    <w:p w14:paraId="216BF6B7" w14:textId="67944B63" w:rsidR="00286C0C" w:rsidRPr="00D015B4" w:rsidRDefault="003F2B27">
      <w:pPr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b/>
          <w:bCs/>
          <w:lang w:eastAsia="pl-PL"/>
        </w:rPr>
        <w:t>integrację</w:t>
      </w:r>
      <w:r w:rsidR="00286C0C" w:rsidRPr="00D015B4">
        <w:rPr>
          <w:rFonts w:ascii="Arial" w:eastAsia="Times New Roman" w:hAnsi="Arial" w:cs="Arial"/>
          <w:b/>
          <w:bCs/>
          <w:lang w:eastAsia="pl-PL"/>
        </w:rPr>
        <w:t xml:space="preserve"> środowisk szkolnych i wojskowych</w:t>
      </w:r>
      <w:r w:rsidR="00286C0C" w:rsidRPr="00D015B4">
        <w:rPr>
          <w:rFonts w:ascii="Arial" w:eastAsia="Times New Roman" w:hAnsi="Arial" w:cs="Arial"/>
          <w:lang w:eastAsia="pl-PL"/>
        </w:rPr>
        <w:t xml:space="preserve">- budowanie więzi między szkołami, a Garnizonem wojskowym </w:t>
      </w:r>
      <w:r w:rsidR="00A15CB1" w:rsidRPr="00D015B4">
        <w:rPr>
          <w:rFonts w:ascii="Arial" w:eastAsia="Times New Roman" w:hAnsi="Arial" w:cs="Arial"/>
          <w:lang w:eastAsia="pl-PL"/>
        </w:rPr>
        <w:t xml:space="preserve">z siedzibą </w:t>
      </w:r>
      <w:r w:rsidR="00286C0C" w:rsidRPr="00D015B4">
        <w:rPr>
          <w:rFonts w:ascii="Arial" w:eastAsia="Times New Roman" w:hAnsi="Arial" w:cs="Arial"/>
          <w:lang w:eastAsia="pl-PL"/>
        </w:rPr>
        <w:t>w Nowej Dębie.</w:t>
      </w:r>
    </w:p>
    <w:p w14:paraId="52B1CE7B" w14:textId="77777777" w:rsidR="003F2B27" w:rsidRPr="003F2B27" w:rsidRDefault="00286C0C">
      <w:pPr>
        <w:widowControl/>
        <w:numPr>
          <w:ilvl w:val="0"/>
          <w:numId w:val="6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 xml:space="preserve">zgłębianie wiedzy o regionie, </w:t>
      </w:r>
    </w:p>
    <w:p w14:paraId="45E4897F" w14:textId="0DA711F0" w:rsidR="00286C0C" w:rsidRPr="00D015B4" w:rsidRDefault="005C367D" w:rsidP="00A53430">
      <w:pPr>
        <w:widowControl/>
        <w:numPr>
          <w:ilvl w:val="0"/>
          <w:numId w:val="6"/>
        </w:numPr>
        <w:suppressAutoHyphens w:val="0"/>
        <w:spacing w:line="360" w:lineRule="auto"/>
        <w:ind w:left="1066" w:hanging="357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 xml:space="preserve">promowania </w:t>
      </w:r>
      <w:r w:rsidR="00015A68" w:rsidRPr="00D015B4">
        <w:rPr>
          <w:rFonts w:ascii="Arial" w:eastAsia="Times New Roman" w:hAnsi="Arial" w:cs="Arial"/>
          <w:b/>
          <w:bCs/>
          <w:lang w:eastAsia="pl-PL"/>
        </w:rPr>
        <w:t>zdrowego try</w:t>
      </w:r>
      <w:r w:rsidRPr="00D015B4">
        <w:rPr>
          <w:rFonts w:ascii="Arial" w:eastAsia="Times New Roman" w:hAnsi="Arial" w:cs="Arial"/>
          <w:b/>
          <w:bCs/>
          <w:lang w:eastAsia="pl-PL"/>
        </w:rPr>
        <w:t>by życia.</w:t>
      </w:r>
    </w:p>
    <w:p w14:paraId="4E5DD720" w14:textId="50CB8BE6" w:rsidR="00C21A47" w:rsidRPr="00813FBA" w:rsidRDefault="00170DA4" w:rsidP="00A53430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ind w:left="714" w:hanging="357"/>
        <w:jc w:val="both"/>
        <w:rPr>
          <w:rFonts w:ascii="Arial" w:eastAsia="Times New Roman" w:hAnsi="Arial" w:cs="Arial"/>
          <w:b/>
          <w:lang w:eastAsia="pl-PL"/>
        </w:rPr>
      </w:pPr>
      <w:r>
        <w:rPr>
          <w:rFonts w:ascii="Arial" w:eastAsia="Times New Roman" w:hAnsi="Arial" w:cs="Arial"/>
          <w:lang w:eastAsia="pl-PL"/>
        </w:rPr>
        <w:t xml:space="preserve">Uczestnikami Olimpiady mogą być </w:t>
      </w:r>
      <w:r w:rsidR="00C32EB7" w:rsidRPr="00D015B4">
        <w:rPr>
          <w:rFonts w:ascii="Arial" w:eastAsia="Times New Roman" w:hAnsi="Arial" w:cs="Arial"/>
          <w:lang w:eastAsia="pl-PL"/>
        </w:rPr>
        <w:t xml:space="preserve">uczniowie klas 7 i 8 </w:t>
      </w:r>
      <w:r w:rsidR="00C32EB7" w:rsidRPr="00D015B4">
        <w:rPr>
          <w:rFonts w:ascii="Arial" w:eastAsia="Times New Roman" w:hAnsi="Arial" w:cs="Arial"/>
          <w:b/>
          <w:bCs/>
          <w:lang w:eastAsia="pl-PL"/>
        </w:rPr>
        <w:t>szkół podstawowych</w:t>
      </w:r>
      <w:r w:rsidR="00C32EB7" w:rsidRPr="00D015B4">
        <w:rPr>
          <w:rFonts w:ascii="Arial" w:eastAsia="Times New Roman" w:hAnsi="Arial" w:cs="Arial"/>
          <w:lang w:eastAsia="pl-PL"/>
        </w:rPr>
        <w:t xml:space="preserve"> oraz </w:t>
      </w:r>
      <w:r w:rsidR="00C32EB7" w:rsidRPr="00D015B4">
        <w:rPr>
          <w:rFonts w:ascii="Arial" w:eastAsia="Times New Roman" w:hAnsi="Arial" w:cs="Arial"/>
          <w:b/>
          <w:bCs/>
          <w:lang w:eastAsia="pl-PL"/>
        </w:rPr>
        <w:t xml:space="preserve">szkół </w:t>
      </w:r>
      <w:r w:rsidR="00A1738F">
        <w:rPr>
          <w:rFonts w:ascii="Arial" w:eastAsia="Times New Roman" w:hAnsi="Arial" w:cs="Arial"/>
          <w:b/>
          <w:bCs/>
          <w:lang w:eastAsia="pl-PL"/>
        </w:rPr>
        <w:t>ponadpodstawowych</w:t>
      </w:r>
      <w:r w:rsidR="00C32EB7" w:rsidRPr="00D015B4">
        <w:rPr>
          <w:rFonts w:ascii="Arial" w:eastAsia="Times New Roman" w:hAnsi="Arial" w:cs="Arial"/>
          <w:lang w:eastAsia="pl-PL"/>
        </w:rPr>
        <w:t xml:space="preserve"> z terenu Garnizonu Nowa Dęba</w:t>
      </w:r>
      <w:r w:rsidR="00813FBA">
        <w:rPr>
          <w:rFonts w:ascii="Arial" w:eastAsia="Times New Roman" w:hAnsi="Arial" w:cs="Arial"/>
          <w:lang w:eastAsia="pl-PL"/>
        </w:rPr>
        <w:t>, tj. powiatów</w:t>
      </w:r>
      <w:r w:rsidR="00C32EB7" w:rsidRPr="00D015B4">
        <w:rPr>
          <w:rFonts w:ascii="Arial" w:eastAsia="Times New Roman" w:hAnsi="Arial" w:cs="Arial"/>
          <w:lang w:eastAsia="pl-PL"/>
        </w:rPr>
        <w:t xml:space="preserve">: </w:t>
      </w:r>
      <w:r w:rsidR="009D2E17" w:rsidRPr="00813FBA">
        <w:rPr>
          <w:rFonts w:ascii="Arial" w:eastAsia="Times New Roman" w:hAnsi="Arial" w:cs="Arial"/>
          <w:b/>
          <w:lang w:eastAsia="pl-PL"/>
        </w:rPr>
        <w:t>mielecki</w:t>
      </w:r>
      <w:r w:rsidR="00813FBA" w:rsidRPr="00813FBA">
        <w:rPr>
          <w:rFonts w:ascii="Arial" w:eastAsia="Times New Roman" w:hAnsi="Arial" w:cs="Arial"/>
          <w:b/>
          <w:lang w:eastAsia="pl-PL"/>
        </w:rPr>
        <w:t xml:space="preserve">ego, </w:t>
      </w:r>
      <w:r w:rsidR="009D2E17" w:rsidRPr="00813FBA">
        <w:rPr>
          <w:rFonts w:ascii="Arial" w:eastAsia="Times New Roman" w:hAnsi="Arial" w:cs="Arial"/>
          <w:b/>
          <w:lang w:eastAsia="pl-PL"/>
        </w:rPr>
        <w:t>stalowowolski</w:t>
      </w:r>
      <w:r w:rsidR="00813FBA" w:rsidRPr="00813FBA">
        <w:rPr>
          <w:rFonts w:ascii="Arial" w:eastAsia="Times New Roman" w:hAnsi="Arial" w:cs="Arial"/>
          <w:b/>
          <w:lang w:eastAsia="pl-PL"/>
        </w:rPr>
        <w:t xml:space="preserve">ego, </w:t>
      </w:r>
      <w:r w:rsidR="009D2E17" w:rsidRPr="00813FBA">
        <w:rPr>
          <w:rFonts w:ascii="Arial" w:eastAsia="Times New Roman" w:hAnsi="Arial" w:cs="Arial"/>
          <w:b/>
          <w:lang w:eastAsia="pl-PL"/>
        </w:rPr>
        <w:t>tarnobrzeski</w:t>
      </w:r>
      <w:r w:rsidR="00813FBA" w:rsidRPr="00813FBA">
        <w:rPr>
          <w:rFonts w:ascii="Arial" w:eastAsia="Times New Roman" w:hAnsi="Arial" w:cs="Arial"/>
          <w:b/>
          <w:lang w:eastAsia="pl-PL"/>
        </w:rPr>
        <w:t xml:space="preserve">ego, </w:t>
      </w:r>
      <w:r w:rsidR="009D2E17" w:rsidRPr="00813FBA">
        <w:rPr>
          <w:rFonts w:ascii="Arial" w:eastAsia="Times New Roman" w:hAnsi="Arial" w:cs="Arial"/>
          <w:b/>
          <w:lang w:eastAsia="pl-PL"/>
        </w:rPr>
        <w:t>kolbuszowski</w:t>
      </w:r>
      <w:r w:rsidR="00813FBA" w:rsidRPr="00813FBA">
        <w:rPr>
          <w:rFonts w:ascii="Arial" w:eastAsia="Times New Roman" w:hAnsi="Arial" w:cs="Arial"/>
          <w:b/>
          <w:lang w:eastAsia="pl-PL"/>
        </w:rPr>
        <w:t xml:space="preserve">ego </w:t>
      </w:r>
      <w:r w:rsidR="00C32EB7" w:rsidRPr="00813FBA">
        <w:rPr>
          <w:rFonts w:ascii="Arial" w:eastAsia="Times New Roman" w:hAnsi="Arial" w:cs="Arial"/>
          <w:lang w:eastAsia="pl-PL"/>
        </w:rPr>
        <w:t>oraz powiatu</w:t>
      </w:r>
      <w:r w:rsidR="00C32EB7" w:rsidRPr="00813FBA">
        <w:rPr>
          <w:rFonts w:ascii="Arial" w:eastAsia="Times New Roman" w:hAnsi="Arial" w:cs="Arial"/>
          <w:b/>
          <w:lang w:eastAsia="pl-PL"/>
        </w:rPr>
        <w:t xml:space="preserve"> </w:t>
      </w:r>
      <w:r w:rsidR="009D2E17" w:rsidRPr="00813FBA">
        <w:rPr>
          <w:rFonts w:ascii="Arial" w:eastAsia="Times New Roman" w:hAnsi="Arial" w:cs="Arial"/>
          <w:b/>
          <w:lang w:eastAsia="pl-PL"/>
        </w:rPr>
        <w:t>staszowskiego</w:t>
      </w:r>
      <w:r w:rsidR="00813FBA" w:rsidRPr="00813FBA">
        <w:rPr>
          <w:rFonts w:ascii="Arial" w:eastAsia="Times New Roman" w:hAnsi="Arial" w:cs="Arial"/>
          <w:b/>
          <w:lang w:eastAsia="pl-PL"/>
        </w:rPr>
        <w:t>.</w:t>
      </w:r>
      <w:r w:rsidR="009D2E17" w:rsidRPr="00813FBA">
        <w:rPr>
          <w:rFonts w:ascii="Arial" w:eastAsia="Times New Roman" w:hAnsi="Arial" w:cs="Arial"/>
          <w:b/>
          <w:lang w:eastAsia="pl-PL"/>
        </w:rPr>
        <w:t xml:space="preserve"> </w:t>
      </w:r>
    </w:p>
    <w:p w14:paraId="0112B468" w14:textId="04B5D85C" w:rsidR="00C21A47" w:rsidRPr="005277BA" w:rsidRDefault="00C21A47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strike/>
          <w:lang w:eastAsia="pl-PL"/>
        </w:rPr>
      </w:pPr>
      <w:r w:rsidRPr="00D015B4">
        <w:rPr>
          <w:rFonts w:ascii="Arial" w:eastAsia="Times New Roman" w:hAnsi="Arial" w:cs="Arial"/>
          <w:lang w:eastAsia="pl-PL"/>
        </w:rPr>
        <w:t xml:space="preserve">Olimpiada odbędzie się </w:t>
      </w:r>
      <w:r w:rsidR="00C62039" w:rsidRPr="00D015B4">
        <w:rPr>
          <w:rFonts w:ascii="Arial" w:eastAsia="Times New Roman" w:hAnsi="Arial" w:cs="Arial"/>
          <w:lang w:eastAsia="pl-PL"/>
        </w:rPr>
        <w:t xml:space="preserve">w </w:t>
      </w:r>
      <w:r w:rsidR="003B1DC9">
        <w:rPr>
          <w:rFonts w:ascii="Arial" w:eastAsia="Times New Roman" w:hAnsi="Arial" w:cs="Arial"/>
          <w:lang w:eastAsia="pl-PL"/>
        </w:rPr>
        <w:t>r</w:t>
      </w:r>
      <w:r w:rsidR="00C62039" w:rsidRPr="00D015B4">
        <w:rPr>
          <w:rFonts w:ascii="Arial" w:eastAsia="Times New Roman" w:hAnsi="Arial" w:cs="Arial"/>
          <w:lang w:eastAsia="pl-PL"/>
        </w:rPr>
        <w:t>oku szkolnym 2024/</w:t>
      </w:r>
      <w:r w:rsidRPr="00D015B4">
        <w:rPr>
          <w:rFonts w:ascii="Arial" w:eastAsia="Times New Roman" w:hAnsi="Arial" w:cs="Arial"/>
          <w:lang w:eastAsia="pl-PL"/>
        </w:rPr>
        <w:t xml:space="preserve">2025 r. </w:t>
      </w:r>
    </w:p>
    <w:p w14:paraId="62E80CD3" w14:textId="09D27E0D" w:rsidR="00696E1A" w:rsidRPr="008B1DB6" w:rsidRDefault="00E8479A" w:rsidP="00696E1A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 xml:space="preserve">Olimpiadę organizuje </w:t>
      </w:r>
      <w:r w:rsidR="00696E1A" w:rsidRPr="008B1DB6">
        <w:rPr>
          <w:rFonts w:ascii="Arial" w:eastAsia="Times New Roman" w:hAnsi="Arial" w:cs="Arial"/>
          <w:lang w:eastAsia="pl-PL"/>
        </w:rPr>
        <w:t>Oddział Stowarzyszenia Polskich Artylerzystów Nowa Dęba działający przy 18 Brygadzie Artylerii</w:t>
      </w:r>
      <w:r w:rsidR="00614293">
        <w:rPr>
          <w:rFonts w:ascii="Arial" w:eastAsia="Times New Roman" w:hAnsi="Arial" w:cs="Arial"/>
          <w:lang w:eastAsia="pl-PL"/>
        </w:rPr>
        <w:t>, zwany dalej organizatorem.</w:t>
      </w:r>
    </w:p>
    <w:p w14:paraId="09B9CA31" w14:textId="5F5060B0" w:rsidR="00BB5312" w:rsidRPr="00D015B4" w:rsidRDefault="00696E1A">
      <w:pPr>
        <w:pStyle w:val="Akapitzlist"/>
        <w:widowControl/>
        <w:numPr>
          <w:ilvl w:val="0"/>
          <w:numId w:val="1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Olimpiadę objęli patronatami:</w:t>
      </w:r>
    </w:p>
    <w:p w14:paraId="0A508581" w14:textId="3D18359F" w:rsidR="008B1DB6" w:rsidRPr="00D015B4" w:rsidRDefault="00696E1A" w:rsidP="00696E1A">
      <w:pPr>
        <w:widowControl/>
        <w:numPr>
          <w:ilvl w:val="0"/>
          <w:numId w:val="25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Podkarpacki Kurator</w:t>
      </w:r>
      <w:r w:rsidR="008B1DB6" w:rsidRPr="00D015B4">
        <w:rPr>
          <w:rFonts w:ascii="Arial" w:eastAsia="Times New Roman" w:hAnsi="Arial" w:cs="Arial"/>
          <w:lang w:eastAsia="pl-PL"/>
        </w:rPr>
        <w:t xml:space="preserve"> </w:t>
      </w:r>
      <w:r w:rsidR="00222EF7">
        <w:rPr>
          <w:rFonts w:ascii="Arial" w:eastAsia="Times New Roman" w:hAnsi="Arial" w:cs="Arial"/>
          <w:lang w:eastAsia="pl-PL"/>
        </w:rPr>
        <w:t>Oświaty,</w:t>
      </w:r>
    </w:p>
    <w:p w14:paraId="4E1E5345" w14:textId="1E4D22D7" w:rsidR="008B1DB6" w:rsidRPr="00D015B4" w:rsidRDefault="00696E1A" w:rsidP="00696E1A">
      <w:pPr>
        <w:widowControl/>
        <w:numPr>
          <w:ilvl w:val="0"/>
          <w:numId w:val="25"/>
        </w:numPr>
        <w:suppressAutoHyphens w:val="0"/>
        <w:spacing w:before="100" w:beforeAutospacing="1" w:after="100" w:afterAutospacing="1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Świętokrzyski Kurator</w:t>
      </w:r>
      <w:r w:rsidR="008B1DB6" w:rsidRPr="00D015B4">
        <w:rPr>
          <w:rFonts w:ascii="Arial" w:eastAsia="Times New Roman" w:hAnsi="Arial" w:cs="Arial"/>
          <w:lang w:eastAsia="pl-PL"/>
        </w:rPr>
        <w:t xml:space="preserve"> Ośw</w:t>
      </w:r>
      <w:r w:rsidR="00222EF7">
        <w:rPr>
          <w:rFonts w:ascii="Arial" w:eastAsia="Times New Roman" w:hAnsi="Arial" w:cs="Arial"/>
          <w:lang w:eastAsia="pl-PL"/>
        </w:rPr>
        <w:t>iaty</w:t>
      </w:r>
      <w:r w:rsidR="008B1DB6">
        <w:rPr>
          <w:rFonts w:ascii="Arial" w:eastAsia="Times New Roman" w:hAnsi="Arial" w:cs="Arial"/>
          <w:lang w:eastAsia="pl-PL"/>
        </w:rPr>
        <w:t>,</w:t>
      </w:r>
    </w:p>
    <w:p w14:paraId="591D24D9" w14:textId="4A4E77A7" w:rsidR="008B1DB6" w:rsidRDefault="00696E1A" w:rsidP="00696E1A">
      <w:pPr>
        <w:widowControl/>
        <w:numPr>
          <w:ilvl w:val="0"/>
          <w:numId w:val="25"/>
        </w:numPr>
        <w:suppressAutoHyphens w:val="0"/>
        <w:spacing w:before="100" w:beforeAutospacing="1" w:after="100" w:afterAutospacing="1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Dowódca</w:t>
      </w:r>
      <w:r w:rsidR="008B1DB6" w:rsidRPr="00D015B4">
        <w:rPr>
          <w:rFonts w:ascii="Arial" w:eastAsia="Times New Roman" w:hAnsi="Arial" w:cs="Arial"/>
          <w:lang w:eastAsia="pl-PL"/>
        </w:rPr>
        <w:t xml:space="preserve"> 18 Brygady Artylerii Nowa Dęba</w:t>
      </w:r>
      <w:r w:rsidR="008B1DB6">
        <w:rPr>
          <w:rFonts w:ascii="Arial" w:eastAsia="Times New Roman" w:hAnsi="Arial" w:cs="Arial"/>
          <w:lang w:eastAsia="pl-PL"/>
        </w:rPr>
        <w:t>,</w:t>
      </w:r>
    </w:p>
    <w:p w14:paraId="65BFDA49" w14:textId="4B51C7B9" w:rsidR="00F16937" w:rsidRPr="00D015B4" w:rsidRDefault="00696E1A" w:rsidP="00696E1A">
      <w:pPr>
        <w:pStyle w:val="Akapitzlist"/>
        <w:widowControl/>
        <w:numPr>
          <w:ilvl w:val="0"/>
          <w:numId w:val="25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Burmistrz</w:t>
      </w:r>
      <w:r w:rsidR="00C21A47" w:rsidRPr="00D015B4">
        <w:rPr>
          <w:rFonts w:ascii="Arial" w:eastAsia="Times New Roman" w:hAnsi="Arial" w:cs="Arial"/>
          <w:lang w:eastAsia="pl-PL"/>
        </w:rPr>
        <w:t xml:space="preserve"> Miasta i Gminy Nowa</w:t>
      </w:r>
      <w:r w:rsidR="00BB5312" w:rsidRPr="00D015B4">
        <w:rPr>
          <w:rFonts w:ascii="Arial" w:eastAsia="Times New Roman" w:hAnsi="Arial" w:cs="Arial"/>
          <w:lang w:eastAsia="pl-PL"/>
        </w:rPr>
        <w:t xml:space="preserve"> Dęba</w:t>
      </w:r>
      <w:r w:rsidR="003B1DC9">
        <w:rPr>
          <w:rFonts w:ascii="Arial" w:eastAsia="Times New Roman" w:hAnsi="Arial" w:cs="Arial"/>
          <w:lang w:eastAsia="pl-PL"/>
        </w:rPr>
        <w:t>,</w:t>
      </w:r>
    </w:p>
    <w:p w14:paraId="68A76F2F" w14:textId="7C6B7487" w:rsidR="008B1DB6" w:rsidRDefault="00696E1A" w:rsidP="00696E1A">
      <w:pPr>
        <w:widowControl/>
        <w:numPr>
          <w:ilvl w:val="0"/>
          <w:numId w:val="25"/>
        </w:numPr>
        <w:suppressAutoHyphens w:val="0"/>
        <w:spacing w:before="100" w:beforeAutospacing="1" w:after="100" w:afterAutospacing="1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Burmistrz</w:t>
      </w:r>
      <w:r w:rsidR="008B1DB6">
        <w:rPr>
          <w:rFonts w:ascii="Arial" w:eastAsia="Times New Roman" w:hAnsi="Arial" w:cs="Arial"/>
          <w:lang w:eastAsia="pl-PL"/>
        </w:rPr>
        <w:t xml:space="preserve"> Miasta Ostrów Mazowiecki.</w:t>
      </w:r>
    </w:p>
    <w:p w14:paraId="43219E80" w14:textId="77777777" w:rsidR="0093439B" w:rsidRDefault="0093439B" w:rsidP="0093439B">
      <w:pPr>
        <w:widowControl/>
        <w:suppressAutoHyphens w:val="0"/>
        <w:spacing w:before="100" w:beforeAutospacing="1" w:after="100" w:afterAutospacing="1" w:line="360" w:lineRule="auto"/>
        <w:ind w:left="720"/>
        <w:contextualSpacing/>
        <w:jc w:val="both"/>
        <w:rPr>
          <w:rFonts w:ascii="Arial" w:eastAsia="Times New Roman" w:hAnsi="Arial" w:cs="Arial"/>
          <w:strike/>
          <w:lang w:eastAsia="pl-PL"/>
        </w:rPr>
      </w:pPr>
    </w:p>
    <w:p w14:paraId="48B03DD8" w14:textId="6BAADA76" w:rsidR="00DD19A0" w:rsidRPr="0093439B" w:rsidRDefault="005277BA" w:rsidP="0093439B">
      <w:pPr>
        <w:widowControl/>
        <w:suppressAutoHyphens w:val="0"/>
        <w:spacing w:before="100" w:beforeAutospacing="1" w:after="100" w:afterAutospacing="1" w:line="360" w:lineRule="auto"/>
        <w:ind w:left="720"/>
        <w:contextualSpacing/>
        <w:jc w:val="both"/>
        <w:rPr>
          <w:rFonts w:ascii="Arial" w:eastAsia="Times New Roman" w:hAnsi="Arial" w:cs="Arial"/>
          <w:strike/>
          <w:lang w:eastAsia="pl-PL"/>
        </w:rPr>
      </w:pPr>
      <w:r w:rsidRPr="0093439B">
        <w:rPr>
          <w:rFonts w:ascii="Arial" w:eastAsia="Garamond" w:hAnsi="Arial" w:cs="Arial"/>
          <w:b/>
          <w:bCs/>
          <w:sz w:val="28"/>
          <w:szCs w:val="28"/>
        </w:rPr>
        <w:t>§ 2</w:t>
      </w:r>
      <w:r w:rsidR="00823E42">
        <w:rPr>
          <w:rFonts w:ascii="Arial" w:eastAsia="Garamond" w:hAnsi="Arial" w:cs="Arial"/>
          <w:b/>
          <w:bCs/>
          <w:sz w:val="28"/>
          <w:szCs w:val="28"/>
        </w:rPr>
        <w:t>.</w:t>
      </w:r>
      <w:r w:rsidR="00DD19A0" w:rsidRPr="0093439B">
        <w:rPr>
          <w:rFonts w:ascii="Arial" w:eastAsia="Garamond" w:hAnsi="Arial" w:cs="Arial"/>
          <w:b/>
          <w:bCs/>
          <w:sz w:val="28"/>
          <w:szCs w:val="28"/>
        </w:rPr>
        <w:t xml:space="preserve"> Warunki uczestnictwa i przebieg Olimpiady</w:t>
      </w:r>
    </w:p>
    <w:p w14:paraId="610E5E97" w14:textId="41AEEB13" w:rsidR="00DD19A0" w:rsidRDefault="00DD19A0">
      <w:pPr>
        <w:pStyle w:val="Akapitzlist"/>
        <w:numPr>
          <w:ilvl w:val="0"/>
          <w:numId w:val="10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Udział w Olimpiadzie jest dobrowolny i bezpłatny.</w:t>
      </w:r>
    </w:p>
    <w:p w14:paraId="6479A86D" w14:textId="5559BE7F" w:rsidR="00EB7885" w:rsidRPr="00D015B4" w:rsidRDefault="00EB7885">
      <w:pPr>
        <w:pStyle w:val="Akapitzlist"/>
        <w:numPr>
          <w:ilvl w:val="0"/>
          <w:numId w:val="10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Organizator nie zapewnia zwrotu kosztów przejazdu uczestnikom </w:t>
      </w:r>
      <w:r w:rsidR="004D19A6">
        <w:rPr>
          <w:rFonts w:ascii="Arial" w:eastAsia="Garamond" w:hAnsi="Arial" w:cs="Arial"/>
        </w:rPr>
        <w:br/>
      </w:r>
      <w:r>
        <w:rPr>
          <w:rFonts w:ascii="Arial" w:eastAsia="Garamond" w:hAnsi="Arial" w:cs="Arial"/>
        </w:rPr>
        <w:t>i opiekunom.</w:t>
      </w:r>
    </w:p>
    <w:p w14:paraId="59B4FCD0" w14:textId="7FD1AAD5" w:rsidR="005F0F33" w:rsidRPr="00D015B4" w:rsidRDefault="005F0F33">
      <w:pPr>
        <w:pStyle w:val="Akapitzlist"/>
        <w:numPr>
          <w:ilvl w:val="0"/>
          <w:numId w:val="10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Uczestnik </w:t>
      </w:r>
      <w:r w:rsidRPr="000726EC">
        <w:rPr>
          <w:rFonts w:ascii="Arial" w:eastAsia="Garamond" w:hAnsi="Arial" w:cs="Arial"/>
        </w:rPr>
        <w:t xml:space="preserve">zobowiązany jest do wypełnienia zgłoszenia oraz klauzuli RODO – </w:t>
      </w:r>
      <w:r w:rsidRPr="000726EC">
        <w:rPr>
          <w:rFonts w:ascii="Arial" w:eastAsia="Garamond" w:hAnsi="Arial" w:cs="Arial"/>
          <w:b/>
          <w:bCs/>
        </w:rPr>
        <w:t>załączniki</w:t>
      </w:r>
      <w:r w:rsidRPr="000726EC">
        <w:rPr>
          <w:rFonts w:ascii="Arial" w:eastAsia="Garamond" w:hAnsi="Arial" w:cs="Arial"/>
        </w:rPr>
        <w:t xml:space="preserve"> </w:t>
      </w:r>
      <w:r w:rsidRPr="000726EC">
        <w:rPr>
          <w:rFonts w:ascii="Arial" w:eastAsia="Garamond" w:hAnsi="Arial" w:cs="Arial"/>
          <w:b/>
          <w:bCs/>
        </w:rPr>
        <w:t xml:space="preserve">nr </w:t>
      </w:r>
      <w:r w:rsidR="000726EC" w:rsidRPr="000726EC">
        <w:rPr>
          <w:rFonts w:ascii="Arial" w:eastAsia="Garamond" w:hAnsi="Arial" w:cs="Arial"/>
          <w:b/>
          <w:bCs/>
        </w:rPr>
        <w:t>1</w:t>
      </w:r>
      <w:r w:rsidRPr="000726EC">
        <w:rPr>
          <w:rFonts w:ascii="Arial" w:eastAsia="Garamond" w:hAnsi="Arial" w:cs="Arial"/>
        </w:rPr>
        <w:t xml:space="preserve"> i </w:t>
      </w:r>
      <w:r w:rsidR="000726EC" w:rsidRPr="000726EC">
        <w:rPr>
          <w:rFonts w:ascii="Arial" w:eastAsia="Garamond" w:hAnsi="Arial" w:cs="Arial"/>
          <w:b/>
          <w:bCs/>
        </w:rPr>
        <w:t>2</w:t>
      </w:r>
      <w:r w:rsidR="000726EC" w:rsidRPr="000726EC">
        <w:rPr>
          <w:rFonts w:ascii="Arial" w:eastAsia="Garamond" w:hAnsi="Arial" w:cs="Arial"/>
        </w:rPr>
        <w:t>.</w:t>
      </w:r>
    </w:p>
    <w:p w14:paraId="40172532" w14:textId="77777777" w:rsidR="00E8479A" w:rsidRPr="00EB7885" w:rsidRDefault="00E8479A" w:rsidP="00E8479A">
      <w:pPr>
        <w:pStyle w:val="Akapitzlist"/>
        <w:numPr>
          <w:ilvl w:val="0"/>
          <w:numId w:val="10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E96ABE">
        <w:rPr>
          <w:rFonts w:ascii="Arial" w:eastAsia="Garamond" w:hAnsi="Arial" w:cs="Arial"/>
        </w:rPr>
        <w:t>Olimpiada składa się z trzech etapów:</w:t>
      </w:r>
    </w:p>
    <w:p w14:paraId="52FACB06" w14:textId="452479CA" w:rsidR="00E8479A" w:rsidRPr="00E96ABE" w:rsidRDefault="00E8479A" w:rsidP="00E8479A">
      <w:pPr>
        <w:pStyle w:val="Akapitzlist"/>
        <w:widowControl/>
        <w:numPr>
          <w:ilvl w:val="0"/>
          <w:numId w:val="2"/>
        </w:numPr>
        <w:tabs>
          <w:tab w:val="clear" w:pos="720"/>
        </w:tabs>
        <w:suppressAutoHyphens w:val="0"/>
        <w:spacing w:before="100" w:beforeAutospacing="1" w:after="100" w:afterAutospacing="1" w:line="360" w:lineRule="auto"/>
        <w:ind w:left="1418" w:right="23"/>
        <w:jc w:val="both"/>
        <w:rPr>
          <w:rFonts w:ascii="Arial" w:eastAsia="Times New Roman" w:hAnsi="Arial" w:cs="Arial"/>
          <w:lang w:eastAsia="pl-PL"/>
        </w:rPr>
      </w:pPr>
      <w:r w:rsidRPr="00E96ABE">
        <w:rPr>
          <w:rFonts w:ascii="Arial" w:eastAsia="Times New Roman" w:hAnsi="Arial" w:cs="Arial"/>
          <w:b/>
          <w:bCs/>
          <w:lang w:eastAsia="pl-PL"/>
        </w:rPr>
        <w:t>Etap I szkolny</w:t>
      </w:r>
      <w:r w:rsidRPr="00E96ABE">
        <w:rPr>
          <w:rFonts w:ascii="Arial" w:eastAsia="Times New Roman" w:hAnsi="Arial" w:cs="Arial"/>
          <w:lang w:eastAsia="pl-PL"/>
        </w:rPr>
        <w:t xml:space="preserve">: </w:t>
      </w:r>
      <w:r w:rsidR="00A86F6F">
        <w:rPr>
          <w:rFonts w:ascii="Arial" w:eastAsia="Times New Roman" w:hAnsi="Arial" w:cs="Arial"/>
          <w:lang w:eastAsia="pl-PL"/>
        </w:rPr>
        <w:t>31 marca</w:t>
      </w:r>
      <w:r w:rsidRPr="00E96ABE">
        <w:rPr>
          <w:rFonts w:ascii="Arial" w:eastAsia="Times New Roman" w:hAnsi="Arial" w:cs="Arial"/>
          <w:lang w:eastAsia="pl-PL"/>
        </w:rPr>
        <w:t xml:space="preserve"> 2025 r</w:t>
      </w:r>
      <w:r>
        <w:rPr>
          <w:rFonts w:ascii="Arial" w:eastAsia="Times New Roman" w:hAnsi="Arial" w:cs="Arial"/>
          <w:lang w:eastAsia="pl-PL"/>
        </w:rPr>
        <w:t>.</w:t>
      </w:r>
      <w:r w:rsidR="00E874D0">
        <w:rPr>
          <w:rFonts w:ascii="Arial" w:eastAsia="Times New Roman" w:hAnsi="Arial" w:cs="Arial"/>
          <w:lang w:eastAsia="pl-PL"/>
        </w:rPr>
        <w:t xml:space="preserve"> o godz. 10.00,</w:t>
      </w:r>
    </w:p>
    <w:p w14:paraId="7A4B998A" w14:textId="65BC2C39" w:rsidR="00E8479A" w:rsidRPr="00D015B4" w:rsidRDefault="00E8479A" w:rsidP="00E8479A">
      <w:pPr>
        <w:widowControl/>
        <w:numPr>
          <w:ilvl w:val="0"/>
          <w:numId w:val="2"/>
        </w:numPr>
        <w:tabs>
          <w:tab w:val="clear" w:pos="720"/>
        </w:tabs>
        <w:suppressAutoHyphens w:val="0"/>
        <w:spacing w:before="100" w:beforeAutospacing="1" w:after="100" w:afterAutospacing="1" w:line="360" w:lineRule="auto"/>
        <w:ind w:left="1418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>Etap II powiatowy</w:t>
      </w:r>
      <w:r w:rsidRPr="00D015B4">
        <w:rPr>
          <w:rFonts w:ascii="Arial" w:eastAsia="Times New Roman" w:hAnsi="Arial" w:cs="Arial"/>
          <w:lang w:eastAsia="pl-PL"/>
        </w:rPr>
        <w:t>: 08 maj</w:t>
      </w:r>
      <w:r w:rsidR="00A86F6F">
        <w:rPr>
          <w:rFonts w:ascii="Arial" w:eastAsia="Times New Roman" w:hAnsi="Arial" w:cs="Arial"/>
          <w:lang w:eastAsia="pl-PL"/>
        </w:rPr>
        <w:t>a</w:t>
      </w:r>
      <w:r w:rsidRPr="00D015B4">
        <w:rPr>
          <w:rFonts w:ascii="Arial" w:eastAsia="Times New Roman" w:hAnsi="Arial" w:cs="Arial"/>
          <w:lang w:eastAsia="pl-PL"/>
        </w:rPr>
        <w:t xml:space="preserve"> 2025 r</w:t>
      </w:r>
      <w:r>
        <w:rPr>
          <w:rFonts w:ascii="Arial" w:eastAsia="Times New Roman" w:hAnsi="Arial" w:cs="Arial"/>
          <w:lang w:eastAsia="pl-PL"/>
        </w:rPr>
        <w:t>.</w:t>
      </w:r>
      <w:r w:rsidR="00E874D0">
        <w:rPr>
          <w:rFonts w:ascii="Arial" w:eastAsia="Times New Roman" w:hAnsi="Arial" w:cs="Arial"/>
          <w:lang w:eastAsia="pl-PL"/>
        </w:rPr>
        <w:t xml:space="preserve"> o godz. 10.00,</w:t>
      </w:r>
    </w:p>
    <w:p w14:paraId="414E46B5" w14:textId="3DAED760" w:rsidR="00E8479A" w:rsidRDefault="00E8479A" w:rsidP="00E8479A">
      <w:pPr>
        <w:widowControl/>
        <w:numPr>
          <w:ilvl w:val="0"/>
          <w:numId w:val="2"/>
        </w:numPr>
        <w:tabs>
          <w:tab w:val="clear" w:pos="720"/>
        </w:tabs>
        <w:suppressAutoHyphens w:val="0"/>
        <w:spacing w:before="100" w:beforeAutospacing="1" w:after="100" w:afterAutospacing="1" w:line="360" w:lineRule="auto"/>
        <w:ind w:left="1418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>Etap III finałowy</w:t>
      </w:r>
      <w:r w:rsidRPr="00D015B4">
        <w:rPr>
          <w:rFonts w:ascii="Arial" w:eastAsia="Times New Roman" w:hAnsi="Arial" w:cs="Arial"/>
          <w:lang w:eastAsia="pl-PL"/>
        </w:rPr>
        <w:t>:</w:t>
      </w:r>
      <w:r>
        <w:rPr>
          <w:rFonts w:ascii="Arial" w:eastAsia="Times New Roman" w:hAnsi="Arial" w:cs="Arial"/>
          <w:lang w:eastAsia="pl-PL"/>
        </w:rPr>
        <w:t xml:space="preserve"> </w:t>
      </w:r>
      <w:r w:rsidR="00A86F6F">
        <w:rPr>
          <w:rFonts w:ascii="Arial" w:eastAsia="Times New Roman" w:hAnsi="Arial" w:cs="Arial"/>
          <w:lang w:eastAsia="pl-PL"/>
        </w:rPr>
        <w:t>11 czerwca</w:t>
      </w:r>
      <w:r w:rsidRPr="00D015B4">
        <w:rPr>
          <w:rFonts w:ascii="Arial" w:eastAsia="Times New Roman" w:hAnsi="Arial" w:cs="Arial"/>
          <w:lang w:eastAsia="pl-PL"/>
        </w:rPr>
        <w:t xml:space="preserve"> 2025 r</w:t>
      </w:r>
      <w:r>
        <w:rPr>
          <w:rFonts w:ascii="Arial" w:eastAsia="Times New Roman" w:hAnsi="Arial" w:cs="Arial"/>
          <w:lang w:eastAsia="pl-PL"/>
        </w:rPr>
        <w:t>.</w:t>
      </w:r>
    </w:p>
    <w:p w14:paraId="3E2596A2" w14:textId="0C5588AA" w:rsidR="00286C0C" w:rsidRPr="00D015B4" w:rsidRDefault="00B96485" w:rsidP="00AB6008">
      <w:pPr>
        <w:pStyle w:val="Akapitzlist"/>
        <w:numPr>
          <w:ilvl w:val="0"/>
          <w:numId w:val="10"/>
        </w:numPr>
        <w:suppressAutoHyphens w:val="0"/>
        <w:spacing w:after="180" w:line="360" w:lineRule="auto"/>
        <w:ind w:left="1060" w:right="23" w:hanging="70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Opis etapów Olimpiady</w:t>
      </w:r>
      <w:r w:rsidR="00286C0C" w:rsidRPr="00D015B4">
        <w:rPr>
          <w:rFonts w:ascii="Arial" w:eastAsia="Garamond" w:hAnsi="Arial" w:cs="Arial"/>
        </w:rPr>
        <w:t>:</w:t>
      </w:r>
    </w:p>
    <w:p w14:paraId="2D33C1F7" w14:textId="495DD021" w:rsidR="00E8479A" w:rsidRDefault="00286C0C" w:rsidP="00E8479A">
      <w:pPr>
        <w:widowControl/>
        <w:numPr>
          <w:ilvl w:val="0"/>
          <w:numId w:val="27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E8479A">
        <w:rPr>
          <w:rFonts w:ascii="Arial" w:eastAsia="Times New Roman" w:hAnsi="Arial" w:cs="Arial"/>
          <w:b/>
          <w:bCs/>
          <w:lang w:eastAsia="pl-PL"/>
        </w:rPr>
        <w:t>Etap szkolny</w:t>
      </w:r>
      <w:r w:rsidRPr="00E8479A">
        <w:rPr>
          <w:rFonts w:ascii="Arial" w:eastAsia="Times New Roman" w:hAnsi="Arial" w:cs="Arial"/>
          <w:lang w:eastAsia="pl-PL"/>
        </w:rPr>
        <w:t xml:space="preserve">: </w:t>
      </w:r>
      <w:r w:rsidR="00D03F0C" w:rsidRPr="00E8479A">
        <w:rPr>
          <w:rFonts w:ascii="Arial" w:eastAsia="Times New Roman" w:hAnsi="Arial" w:cs="Arial"/>
          <w:lang w:eastAsia="pl-PL"/>
        </w:rPr>
        <w:t xml:space="preserve">odbędzie </w:t>
      </w:r>
      <w:r w:rsidRPr="00E8479A">
        <w:rPr>
          <w:rFonts w:ascii="Arial" w:eastAsia="Times New Roman" w:hAnsi="Arial" w:cs="Arial"/>
          <w:lang w:eastAsia="pl-PL"/>
        </w:rPr>
        <w:t xml:space="preserve">się w szkołach, </w:t>
      </w:r>
      <w:r w:rsidR="00E8479A" w:rsidRPr="00E8479A">
        <w:rPr>
          <w:rFonts w:ascii="Arial" w:eastAsia="Times New Roman" w:hAnsi="Arial" w:cs="Arial"/>
          <w:lang w:eastAsia="pl-PL"/>
        </w:rPr>
        <w:t>zgłoszonych uczestników</w:t>
      </w:r>
      <w:r w:rsidR="0093439B">
        <w:rPr>
          <w:rFonts w:ascii="Arial" w:eastAsia="Times New Roman" w:hAnsi="Arial" w:cs="Arial"/>
          <w:lang w:eastAsia="pl-PL"/>
        </w:rPr>
        <w:t>,</w:t>
      </w:r>
    </w:p>
    <w:p w14:paraId="0B297E9E" w14:textId="3A23BCDA" w:rsidR="00D03F0C" w:rsidRPr="00E8479A" w:rsidRDefault="00D03F0C" w:rsidP="00E8479A">
      <w:pPr>
        <w:widowControl/>
        <w:numPr>
          <w:ilvl w:val="0"/>
          <w:numId w:val="27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E8479A">
        <w:rPr>
          <w:rFonts w:ascii="Arial" w:eastAsia="Times New Roman" w:hAnsi="Arial" w:cs="Arial"/>
          <w:b/>
          <w:bCs/>
          <w:lang w:eastAsia="pl-PL"/>
        </w:rPr>
        <w:t>Etap powiatowy</w:t>
      </w:r>
      <w:r w:rsidR="006139FD">
        <w:rPr>
          <w:rFonts w:ascii="Arial" w:eastAsia="Times New Roman" w:hAnsi="Arial" w:cs="Arial"/>
          <w:lang w:eastAsia="pl-PL"/>
        </w:rPr>
        <w:t xml:space="preserve">: </w:t>
      </w:r>
      <w:r w:rsidR="00E8479A" w:rsidRPr="00E8479A">
        <w:rPr>
          <w:rFonts w:ascii="Arial" w:eastAsia="Times New Roman" w:hAnsi="Arial" w:cs="Arial"/>
          <w:lang w:eastAsia="pl-PL"/>
        </w:rPr>
        <w:t>w</w:t>
      </w:r>
      <w:r w:rsidR="0093439B">
        <w:rPr>
          <w:rFonts w:ascii="Arial" w:eastAsia="Times New Roman" w:hAnsi="Arial" w:cs="Arial"/>
          <w:lang w:eastAsia="pl-PL"/>
        </w:rPr>
        <w:t xml:space="preserve"> </w:t>
      </w:r>
      <w:r w:rsidR="00E8479A" w:rsidRPr="00E8479A">
        <w:rPr>
          <w:rFonts w:ascii="Arial" w:eastAsia="Times New Roman" w:hAnsi="Arial" w:cs="Arial"/>
          <w:lang w:eastAsia="pl-PL"/>
        </w:rPr>
        <w:t xml:space="preserve">szkole wytypowanej przez organizatora, </w:t>
      </w:r>
      <w:r w:rsidR="001B4A70">
        <w:rPr>
          <w:rFonts w:ascii="Arial" w:eastAsia="Times New Roman" w:hAnsi="Arial" w:cs="Arial"/>
          <w:lang w:eastAsia="pl-PL"/>
        </w:rPr>
        <w:br/>
      </w:r>
      <w:r w:rsidR="00E8479A" w:rsidRPr="00E8479A">
        <w:rPr>
          <w:rFonts w:ascii="Arial" w:eastAsia="Times New Roman" w:hAnsi="Arial" w:cs="Arial"/>
          <w:lang w:eastAsia="pl-PL"/>
        </w:rPr>
        <w:t xml:space="preserve">o którym mowa w § 1 </w:t>
      </w:r>
      <w:r w:rsidR="001B4A70">
        <w:rPr>
          <w:rFonts w:ascii="Arial" w:eastAsia="Times New Roman" w:hAnsi="Arial" w:cs="Arial"/>
          <w:lang w:eastAsia="pl-PL"/>
        </w:rPr>
        <w:t>ust</w:t>
      </w:r>
      <w:r w:rsidR="00E8479A" w:rsidRPr="00E8479A">
        <w:rPr>
          <w:rFonts w:ascii="Arial" w:eastAsia="Times New Roman" w:hAnsi="Arial" w:cs="Arial"/>
          <w:lang w:eastAsia="pl-PL"/>
        </w:rPr>
        <w:t xml:space="preserve"> 6. Regulaminu</w:t>
      </w:r>
      <w:r w:rsidR="0093439B">
        <w:rPr>
          <w:rFonts w:ascii="Arial" w:eastAsia="Times New Roman" w:hAnsi="Arial" w:cs="Arial"/>
          <w:lang w:eastAsia="pl-PL"/>
        </w:rPr>
        <w:t>,</w:t>
      </w:r>
    </w:p>
    <w:p w14:paraId="51EB2560" w14:textId="079B614E" w:rsidR="00D03F0C" w:rsidRDefault="00D03F0C" w:rsidP="00E8479A">
      <w:pPr>
        <w:widowControl/>
        <w:numPr>
          <w:ilvl w:val="0"/>
          <w:numId w:val="27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>Etap finałowy</w:t>
      </w:r>
      <w:r w:rsidR="00E8479A">
        <w:rPr>
          <w:rFonts w:ascii="Arial" w:eastAsia="Times New Roman" w:hAnsi="Arial" w:cs="Arial"/>
          <w:lang w:eastAsia="pl-PL"/>
        </w:rPr>
        <w:t>: odbędzie się w Nowej Dębie.</w:t>
      </w:r>
    </w:p>
    <w:p w14:paraId="6A4F1874" w14:textId="0EF39348" w:rsidR="0083346D" w:rsidRPr="00222EF7" w:rsidRDefault="001B4A70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714" w:hanging="357"/>
        <w:jc w:val="both"/>
        <w:rPr>
          <w:rFonts w:ascii="Arial" w:eastAsia="Times New Roman" w:hAnsi="Arial" w:cs="Arial"/>
          <w:lang w:eastAsia="pl-PL"/>
        </w:rPr>
      </w:pPr>
      <w:r w:rsidRPr="00AB6008">
        <w:rPr>
          <w:rFonts w:ascii="Arial" w:eastAsia="Times New Roman" w:hAnsi="Arial" w:cs="Arial"/>
          <w:lang w:eastAsia="pl-PL"/>
        </w:rPr>
        <w:t>Dyrektor sz</w:t>
      </w:r>
      <w:r w:rsidR="008705A4">
        <w:rPr>
          <w:rFonts w:ascii="Arial" w:eastAsia="Times New Roman" w:hAnsi="Arial" w:cs="Arial"/>
          <w:lang w:eastAsia="pl-PL"/>
        </w:rPr>
        <w:t>koły, o którym mowa w § 2 ust.5</w:t>
      </w:r>
      <w:r w:rsidRPr="00AB6008">
        <w:rPr>
          <w:rFonts w:ascii="Arial" w:eastAsia="Times New Roman" w:hAnsi="Arial" w:cs="Arial"/>
          <w:lang w:eastAsia="pl-PL"/>
        </w:rPr>
        <w:t xml:space="preserve"> pkt. 1</w:t>
      </w:r>
      <w:r w:rsidR="008705A4">
        <w:rPr>
          <w:rFonts w:ascii="Arial" w:eastAsia="Times New Roman" w:hAnsi="Arial" w:cs="Arial"/>
          <w:lang w:eastAsia="pl-PL"/>
        </w:rPr>
        <w:t>)</w:t>
      </w:r>
      <w:r w:rsidRPr="00AB6008">
        <w:rPr>
          <w:rFonts w:ascii="Arial" w:eastAsia="Times New Roman" w:hAnsi="Arial" w:cs="Arial"/>
          <w:lang w:eastAsia="pl-PL"/>
        </w:rPr>
        <w:t xml:space="preserve"> i 2) Regulaminu zgłasza</w:t>
      </w:r>
      <w:r w:rsidR="00053B4A">
        <w:rPr>
          <w:rFonts w:ascii="Arial" w:eastAsia="Times New Roman" w:hAnsi="Arial" w:cs="Arial"/>
          <w:lang w:eastAsia="pl-PL"/>
        </w:rPr>
        <w:t xml:space="preserve">, odpowiednio </w:t>
      </w:r>
      <w:r w:rsidRPr="00AB6008">
        <w:rPr>
          <w:rFonts w:ascii="Arial" w:eastAsia="Times New Roman" w:hAnsi="Arial" w:cs="Arial"/>
          <w:lang w:eastAsia="pl-PL"/>
        </w:rPr>
        <w:t>uczestników</w:t>
      </w:r>
      <w:r w:rsidR="00222EF7">
        <w:rPr>
          <w:rFonts w:ascii="Arial" w:eastAsia="Times New Roman" w:hAnsi="Arial" w:cs="Arial"/>
          <w:lang w:eastAsia="pl-PL"/>
        </w:rPr>
        <w:t xml:space="preserve">/ uczestniczki </w:t>
      </w:r>
      <w:r w:rsidRPr="00AB6008">
        <w:rPr>
          <w:rFonts w:ascii="Arial" w:eastAsia="Times New Roman" w:hAnsi="Arial" w:cs="Arial"/>
          <w:lang w:eastAsia="pl-PL"/>
        </w:rPr>
        <w:t>Olimpiady</w:t>
      </w:r>
      <w:r w:rsidR="00A86F6F">
        <w:rPr>
          <w:rFonts w:ascii="Arial" w:eastAsia="Times New Roman" w:hAnsi="Arial" w:cs="Arial"/>
          <w:lang w:eastAsia="pl-PL"/>
        </w:rPr>
        <w:t>, nie później niż na 14 dni przed terminem danego etapu,</w:t>
      </w:r>
      <w:r w:rsidRPr="00AB6008">
        <w:rPr>
          <w:rFonts w:ascii="Arial" w:eastAsia="Times New Roman" w:hAnsi="Arial" w:cs="Arial"/>
          <w:lang w:eastAsia="pl-PL"/>
        </w:rPr>
        <w:t xml:space="preserve"> do siedziby 18 Brygady A</w:t>
      </w:r>
      <w:r w:rsidR="00053B4A">
        <w:rPr>
          <w:rFonts w:ascii="Arial" w:eastAsia="Times New Roman" w:hAnsi="Arial" w:cs="Arial"/>
          <w:lang w:eastAsia="pl-PL"/>
        </w:rPr>
        <w:t xml:space="preserve">rtylerii </w:t>
      </w:r>
      <w:r w:rsidRPr="00AB6008">
        <w:rPr>
          <w:rFonts w:ascii="Arial" w:eastAsia="Times New Roman" w:hAnsi="Arial" w:cs="Arial"/>
          <w:lang w:eastAsia="pl-PL"/>
        </w:rPr>
        <w:t>na adres</w:t>
      </w:r>
      <w:r w:rsidR="00222EF7">
        <w:rPr>
          <w:rFonts w:ascii="Arial" w:eastAsia="Times New Roman" w:hAnsi="Arial" w:cs="Arial"/>
          <w:lang w:eastAsia="pl-PL"/>
        </w:rPr>
        <w:t xml:space="preserve"> z dopiskiem „</w:t>
      </w:r>
      <w:r w:rsidRPr="00AB6008">
        <w:rPr>
          <w:rFonts w:ascii="Arial" w:eastAsia="Times New Roman" w:hAnsi="Arial" w:cs="Arial"/>
          <w:lang w:eastAsia="pl-PL"/>
        </w:rPr>
        <w:t>:</w:t>
      </w:r>
      <w:r w:rsidR="00222EF7">
        <w:rPr>
          <w:rFonts w:ascii="Arial" w:eastAsia="Times New Roman" w:hAnsi="Arial" w:cs="Arial"/>
          <w:b/>
          <w:lang w:eastAsia="pl-PL"/>
        </w:rPr>
        <w:t>KANONIERIADA”</w:t>
      </w:r>
    </w:p>
    <w:p w14:paraId="0F41A89E" w14:textId="4CE660C4" w:rsidR="00222EF7" w:rsidRDefault="00222EF7" w:rsidP="00222EF7">
      <w:pPr>
        <w:pStyle w:val="Akapitzlist"/>
        <w:spacing w:before="100" w:beforeAutospacing="1" w:after="100" w:afterAutospacing="1" w:line="360" w:lineRule="auto"/>
        <w:ind w:left="714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w formacie:</w:t>
      </w:r>
    </w:p>
    <w:p w14:paraId="28DCED6F" w14:textId="77777777" w:rsidR="00222EF7" w:rsidRDefault="00222EF7" w:rsidP="00222EF7">
      <w:pPr>
        <w:pStyle w:val="Akapitzlist"/>
        <w:spacing w:before="100" w:beforeAutospacing="1" w:after="100" w:afterAutospacing="1" w:line="360" w:lineRule="auto"/>
        <w:ind w:left="1418"/>
        <w:jc w:val="center"/>
        <w:rPr>
          <w:rFonts w:ascii="Arial" w:eastAsia="Times New Roman" w:hAnsi="Arial" w:cs="Arial"/>
          <w:b/>
          <w:bCs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lastRenderedPageBreak/>
        <w:t>z dopiskiem „Olimpiada - Kanonieriada”</w:t>
      </w:r>
    </w:p>
    <w:tbl>
      <w:tblPr>
        <w:tblStyle w:val="Tabela-Siatka"/>
        <w:tblW w:w="9498" w:type="dxa"/>
        <w:tblInd w:w="-147" w:type="dxa"/>
        <w:tblLook w:val="04A0" w:firstRow="1" w:lastRow="0" w:firstColumn="1" w:lastColumn="0" w:noHBand="0" w:noVBand="1"/>
      </w:tblPr>
      <w:tblGrid>
        <w:gridCol w:w="576"/>
        <w:gridCol w:w="3394"/>
        <w:gridCol w:w="1177"/>
        <w:gridCol w:w="2184"/>
        <w:gridCol w:w="950"/>
        <w:gridCol w:w="1217"/>
      </w:tblGrid>
      <w:tr w:rsidR="00222EF7" w14:paraId="721C33AF" w14:textId="77777777" w:rsidTr="00076D6A">
        <w:tc>
          <w:tcPr>
            <w:tcW w:w="576" w:type="dxa"/>
            <w:vAlign w:val="center"/>
          </w:tcPr>
          <w:p w14:paraId="3E8D735F" w14:textId="75D5B743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Lp.</w:t>
            </w:r>
          </w:p>
        </w:tc>
        <w:tc>
          <w:tcPr>
            <w:tcW w:w="3394" w:type="dxa"/>
            <w:vAlign w:val="center"/>
          </w:tcPr>
          <w:p w14:paraId="538FD841" w14:textId="77777777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Imię i nazwisko uczestnika/ uczestniczki</w:t>
            </w:r>
          </w:p>
        </w:tc>
        <w:tc>
          <w:tcPr>
            <w:tcW w:w="1177" w:type="dxa"/>
            <w:vAlign w:val="center"/>
          </w:tcPr>
          <w:p w14:paraId="50682029" w14:textId="77777777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klasa</w:t>
            </w:r>
          </w:p>
        </w:tc>
        <w:tc>
          <w:tcPr>
            <w:tcW w:w="2184" w:type="dxa"/>
            <w:vAlign w:val="center"/>
          </w:tcPr>
          <w:p w14:paraId="45A6A9F9" w14:textId="77777777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Nazwa szkoły</w:t>
            </w:r>
          </w:p>
        </w:tc>
        <w:tc>
          <w:tcPr>
            <w:tcW w:w="950" w:type="dxa"/>
            <w:vAlign w:val="center"/>
          </w:tcPr>
          <w:p w14:paraId="25D39092" w14:textId="77777777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E-mail szkoły</w:t>
            </w:r>
          </w:p>
        </w:tc>
        <w:tc>
          <w:tcPr>
            <w:tcW w:w="1217" w:type="dxa"/>
            <w:vAlign w:val="center"/>
          </w:tcPr>
          <w:p w14:paraId="405E0615" w14:textId="77777777" w:rsidR="00222EF7" w:rsidRDefault="00222EF7" w:rsidP="00076D6A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lang w:eastAsia="pl-PL"/>
              </w:rPr>
              <w:t>Telefon do kontaktu</w:t>
            </w:r>
          </w:p>
        </w:tc>
      </w:tr>
      <w:tr w:rsidR="00222EF7" w14:paraId="7AC343C5" w14:textId="77777777" w:rsidTr="00DF5641">
        <w:tc>
          <w:tcPr>
            <w:tcW w:w="576" w:type="dxa"/>
          </w:tcPr>
          <w:p w14:paraId="3EF7BB88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3394" w:type="dxa"/>
          </w:tcPr>
          <w:p w14:paraId="40E22D18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1177" w:type="dxa"/>
          </w:tcPr>
          <w:p w14:paraId="3FE8BFA5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2184" w:type="dxa"/>
          </w:tcPr>
          <w:p w14:paraId="5F0CF32F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950" w:type="dxa"/>
          </w:tcPr>
          <w:p w14:paraId="0EDA2E8A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  <w:tc>
          <w:tcPr>
            <w:tcW w:w="1217" w:type="dxa"/>
          </w:tcPr>
          <w:p w14:paraId="63381D27" w14:textId="77777777" w:rsidR="00222EF7" w:rsidRDefault="00222EF7" w:rsidP="00F33AA7">
            <w:pPr>
              <w:pStyle w:val="Akapitzlist"/>
              <w:spacing w:before="100" w:beforeAutospacing="1" w:after="100" w:afterAutospacing="1" w:line="36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lang w:eastAsia="pl-PL"/>
              </w:rPr>
            </w:pPr>
          </w:p>
        </w:tc>
      </w:tr>
    </w:tbl>
    <w:p w14:paraId="09078BF3" w14:textId="77777777" w:rsidR="00222EF7" w:rsidRDefault="00222EF7" w:rsidP="00222EF7">
      <w:pPr>
        <w:widowControl/>
        <w:suppressAutoHyphens w:val="0"/>
        <w:spacing w:after="20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</w:p>
    <w:p w14:paraId="7A9DC449" w14:textId="2FF27D98" w:rsidR="00222EF7" w:rsidRDefault="001B4A70" w:rsidP="00222EF7">
      <w:pPr>
        <w:widowControl/>
        <w:suppressAutoHyphens w:val="0"/>
        <w:spacing w:after="20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D015B4">
        <w:rPr>
          <w:rFonts w:ascii="Arial" w:eastAsia="Times New Roman" w:hAnsi="Arial" w:cs="Arial"/>
          <w:b/>
          <w:bCs/>
          <w:lang w:eastAsia="pl-PL"/>
        </w:rPr>
        <w:t xml:space="preserve">Kancelaria Jawna 18 </w:t>
      </w:r>
      <w:r>
        <w:rPr>
          <w:rFonts w:ascii="Arial" w:eastAsia="Times New Roman" w:hAnsi="Arial" w:cs="Arial"/>
          <w:b/>
          <w:bCs/>
          <w:lang w:eastAsia="pl-PL"/>
        </w:rPr>
        <w:t>Brygady</w:t>
      </w:r>
      <w:r w:rsidRPr="00D015B4">
        <w:rPr>
          <w:rFonts w:ascii="Arial" w:eastAsia="Times New Roman" w:hAnsi="Arial" w:cs="Arial"/>
          <w:b/>
          <w:bCs/>
          <w:lang w:eastAsia="pl-PL"/>
        </w:rPr>
        <w:t xml:space="preserve"> </w:t>
      </w:r>
      <w:r>
        <w:rPr>
          <w:rFonts w:ascii="Arial" w:eastAsia="Times New Roman" w:hAnsi="Arial" w:cs="Arial"/>
          <w:b/>
          <w:bCs/>
          <w:lang w:eastAsia="pl-PL"/>
        </w:rPr>
        <w:t>Art</w:t>
      </w:r>
      <w:r w:rsidRPr="00D015B4">
        <w:rPr>
          <w:rFonts w:ascii="Arial" w:eastAsia="Times New Roman" w:hAnsi="Arial" w:cs="Arial"/>
          <w:b/>
          <w:bCs/>
          <w:lang w:eastAsia="pl-PL"/>
        </w:rPr>
        <w:t>ylerii</w:t>
      </w:r>
      <w:r w:rsidRPr="00D015B4">
        <w:rPr>
          <w:rFonts w:ascii="Arial" w:eastAsia="Times New Roman" w:hAnsi="Arial" w:cs="Arial"/>
          <w:b/>
          <w:bCs/>
          <w:lang w:eastAsia="pl-PL"/>
        </w:rPr>
        <w:br/>
        <w:t>ul. Anieli Krzywoń 1</w:t>
      </w:r>
      <w:r w:rsidRPr="00D015B4">
        <w:rPr>
          <w:rFonts w:ascii="Arial" w:eastAsia="Times New Roman" w:hAnsi="Arial" w:cs="Arial"/>
          <w:b/>
          <w:bCs/>
          <w:lang w:eastAsia="pl-PL"/>
        </w:rPr>
        <w:br/>
        <w:t>39-460 Nowa Dęba</w:t>
      </w:r>
    </w:p>
    <w:p w14:paraId="41FC745C" w14:textId="75AC28A9" w:rsidR="00A86F6F" w:rsidRDefault="00A86F6F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 w:rsidRPr="00E874D0">
        <w:rPr>
          <w:rFonts w:ascii="Arial" w:eastAsia="Times New Roman" w:hAnsi="Arial" w:cs="Arial"/>
          <w:bCs/>
          <w:lang w:eastAsia="pl-PL"/>
        </w:rPr>
        <w:t>Organizator przekazuje arkusze z pytaniami dyrektorom szkół plikiem zaszyfrowanym programem 7</w:t>
      </w:r>
      <w:r w:rsidR="009077FA">
        <w:rPr>
          <w:rFonts w:ascii="Arial" w:eastAsia="Times New Roman" w:hAnsi="Arial" w:cs="Arial"/>
          <w:bCs/>
          <w:lang w:eastAsia="pl-PL"/>
        </w:rPr>
        <w:t>-</w:t>
      </w:r>
      <w:r w:rsidRPr="00E874D0">
        <w:rPr>
          <w:rFonts w:ascii="Arial" w:eastAsia="Times New Roman" w:hAnsi="Arial" w:cs="Arial"/>
          <w:bCs/>
          <w:lang w:eastAsia="pl-PL"/>
        </w:rPr>
        <w:t xml:space="preserve"> Zip</w:t>
      </w:r>
      <w:r w:rsidR="00E874D0">
        <w:rPr>
          <w:rFonts w:ascii="Arial" w:eastAsia="Times New Roman" w:hAnsi="Arial" w:cs="Arial"/>
          <w:bCs/>
          <w:lang w:eastAsia="pl-PL"/>
        </w:rPr>
        <w:t xml:space="preserve"> na 60 min przed rozpoczęciem danego etapu Olimpiady. Dyrektor szkoły drukuje arkusz z pytaniami dla każdego uczestnika</w:t>
      </w:r>
      <w:r w:rsidR="0083346D">
        <w:rPr>
          <w:rFonts w:ascii="Arial" w:eastAsia="Times New Roman" w:hAnsi="Arial" w:cs="Arial"/>
          <w:bCs/>
          <w:lang w:eastAsia="pl-PL"/>
        </w:rPr>
        <w:t>/ uczestniczki</w:t>
      </w:r>
      <w:r w:rsidR="00E874D0">
        <w:rPr>
          <w:rFonts w:ascii="Arial" w:eastAsia="Times New Roman" w:hAnsi="Arial" w:cs="Arial"/>
          <w:bCs/>
          <w:lang w:eastAsia="pl-PL"/>
        </w:rPr>
        <w:t>.</w:t>
      </w:r>
    </w:p>
    <w:p w14:paraId="61F5CD10" w14:textId="3D32B0D8" w:rsidR="00E874D0" w:rsidRPr="0083346D" w:rsidRDefault="00E874D0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 w:rsidRPr="0083346D">
        <w:rPr>
          <w:rFonts w:ascii="Arial" w:eastAsia="Times New Roman" w:hAnsi="Arial" w:cs="Arial"/>
          <w:bCs/>
          <w:lang w:eastAsia="pl-PL"/>
        </w:rPr>
        <w:t xml:space="preserve">Do etapu powiatowego kwalifikuje się po trzech najlepszych </w:t>
      </w:r>
      <w:r w:rsidR="0083346D" w:rsidRPr="0083346D">
        <w:rPr>
          <w:rFonts w:ascii="Arial" w:eastAsia="Times New Roman" w:hAnsi="Arial" w:cs="Arial"/>
          <w:bCs/>
          <w:lang w:eastAsia="pl-PL"/>
        </w:rPr>
        <w:t xml:space="preserve">uczestników/uczestniczek </w:t>
      </w:r>
      <w:r w:rsidR="0083346D">
        <w:rPr>
          <w:rFonts w:ascii="Arial" w:eastAsia="Times New Roman" w:hAnsi="Arial" w:cs="Arial"/>
          <w:bCs/>
          <w:lang w:eastAsia="pl-PL"/>
        </w:rPr>
        <w:t>ze szkoły podstawowej</w:t>
      </w:r>
      <w:r w:rsidR="0083346D">
        <w:rPr>
          <w:rFonts w:ascii="Arial" w:eastAsia="Times New Roman" w:hAnsi="Arial" w:cs="Arial"/>
          <w:bCs/>
          <w:lang w:eastAsia="pl-PL"/>
        </w:rPr>
        <w:br/>
        <w:t xml:space="preserve"> </w:t>
      </w:r>
      <w:r w:rsidRPr="0083346D">
        <w:rPr>
          <w:rFonts w:ascii="Arial" w:eastAsia="Times New Roman" w:hAnsi="Arial" w:cs="Arial"/>
          <w:bCs/>
          <w:lang w:eastAsia="pl-PL"/>
        </w:rPr>
        <w:t xml:space="preserve">i ponadpodstawowej. </w:t>
      </w:r>
    </w:p>
    <w:p w14:paraId="585154D4" w14:textId="0C9571B5" w:rsidR="00E874D0" w:rsidRDefault="00E874D0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bCs/>
          <w:lang w:eastAsia="pl-PL"/>
        </w:rPr>
        <w:t>Do etap</w:t>
      </w:r>
      <w:r w:rsidR="00393B71">
        <w:rPr>
          <w:rFonts w:ascii="Arial" w:eastAsia="Times New Roman" w:hAnsi="Arial" w:cs="Arial"/>
          <w:bCs/>
          <w:lang w:eastAsia="pl-PL"/>
        </w:rPr>
        <w:t xml:space="preserve">u finałowego kwalifikuje się </w:t>
      </w:r>
      <w:r>
        <w:rPr>
          <w:rFonts w:ascii="Arial" w:eastAsia="Times New Roman" w:hAnsi="Arial" w:cs="Arial"/>
          <w:bCs/>
          <w:lang w:eastAsia="pl-PL"/>
        </w:rPr>
        <w:t xml:space="preserve">pięciu najlepszych </w:t>
      </w:r>
      <w:r w:rsidR="0083346D">
        <w:rPr>
          <w:rFonts w:ascii="Arial" w:eastAsia="Times New Roman" w:hAnsi="Arial" w:cs="Arial"/>
          <w:bCs/>
          <w:lang w:eastAsia="pl-PL"/>
        </w:rPr>
        <w:t>uczestników/ uczestniczek po jednej osobie</w:t>
      </w:r>
      <w:r w:rsidR="00393B71">
        <w:rPr>
          <w:rFonts w:ascii="Arial" w:eastAsia="Times New Roman" w:hAnsi="Arial" w:cs="Arial"/>
          <w:bCs/>
          <w:lang w:eastAsia="pl-PL"/>
        </w:rPr>
        <w:t xml:space="preserve"> z każdego powiatu ze szk</w:t>
      </w:r>
      <w:r w:rsidR="0083346D">
        <w:rPr>
          <w:rFonts w:ascii="Arial" w:eastAsia="Times New Roman" w:hAnsi="Arial" w:cs="Arial"/>
          <w:bCs/>
          <w:lang w:eastAsia="pl-PL"/>
        </w:rPr>
        <w:t>ół podstawowych i pięciu uczestników/uczestniczek</w:t>
      </w:r>
      <w:r w:rsidR="00393B71">
        <w:rPr>
          <w:rFonts w:ascii="Arial" w:eastAsia="Times New Roman" w:hAnsi="Arial" w:cs="Arial"/>
          <w:bCs/>
          <w:lang w:eastAsia="pl-PL"/>
        </w:rPr>
        <w:t xml:space="preserve"> ze szkół po</w:t>
      </w:r>
      <w:r w:rsidR="0083346D">
        <w:rPr>
          <w:rFonts w:ascii="Arial" w:eastAsia="Times New Roman" w:hAnsi="Arial" w:cs="Arial"/>
          <w:bCs/>
          <w:lang w:eastAsia="pl-PL"/>
        </w:rPr>
        <w:t>nadpodstawowych po jednej osobie</w:t>
      </w:r>
      <w:r w:rsidR="00393B71">
        <w:rPr>
          <w:rFonts w:ascii="Arial" w:eastAsia="Times New Roman" w:hAnsi="Arial" w:cs="Arial"/>
          <w:bCs/>
          <w:lang w:eastAsia="pl-PL"/>
        </w:rPr>
        <w:t xml:space="preserve"> z każdego powiatu.</w:t>
      </w:r>
    </w:p>
    <w:p w14:paraId="548D499A" w14:textId="51566A08" w:rsidR="00393B71" w:rsidRDefault="00393B71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bCs/>
          <w:lang w:eastAsia="pl-PL"/>
        </w:rPr>
        <w:t>W przypad</w:t>
      </w:r>
      <w:r w:rsidR="0083346D">
        <w:rPr>
          <w:rFonts w:ascii="Arial" w:eastAsia="Times New Roman" w:hAnsi="Arial" w:cs="Arial"/>
          <w:bCs/>
          <w:lang w:eastAsia="pl-PL"/>
        </w:rPr>
        <w:t xml:space="preserve">ku równej liczby </w:t>
      </w:r>
      <w:r w:rsidR="0083346D" w:rsidRPr="00065DFC">
        <w:rPr>
          <w:rFonts w:ascii="Arial" w:eastAsia="Times New Roman" w:hAnsi="Arial" w:cs="Arial"/>
          <w:bCs/>
          <w:lang w:eastAsia="pl-PL"/>
        </w:rPr>
        <w:t>punktów uczestników</w:t>
      </w:r>
      <w:r w:rsidR="00065DFC" w:rsidRPr="00065DFC">
        <w:rPr>
          <w:rFonts w:ascii="Arial" w:eastAsia="Times New Roman" w:hAnsi="Arial" w:cs="Arial"/>
          <w:bCs/>
          <w:lang w:eastAsia="pl-PL"/>
        </w:rPr>
        <w:t xml:space="preserve"> </w:t>
      </w:r>
      <w:r w:rsidR="0083346D" w:rsidRPr="00065DFC">
        <w:rPr>
          <w:rFonts w:ascii="Arial" w:eastAsia="Times New Roman" w:hAnsi="Arial" w:cs="Arial"/>
          <w:bCs/>
          <w:lang w:eastAsia="pl-PL"/>
        </w:rPr>
        <w:t>/ uczestniczek</w:t>
      </w:r>
      <w:r w:rsidR="0083346D" w:rsidRPr="00065DFC">
        <w:rPr>
          <w:rFonts w:ascii="Arial" w:eastAsia="Times New Roman" w:hAnsi="Arial" w:cs="Arial"/>
          <w:bCs/>
          <w:lang w:eastAsia="pl-PL"/>
        </w:rPr>
        <w:br/>
      </w:r>
      <w:r w:rsidR="000736BD" w:rsidRPr="00065DFC">
        <w:rPr>
          <w:rFonts w:ascii="Arial" w:eastAsia="Times New Roman" w:hAnsi="Arial" w:cs="Arial"/>
          <w:bCs/>
          <w:lang w:eastAsia="pl-PL"/>
        </w:rPr>
        <w:t xml:space="preserve"> w etapie szkolnym</w:t>
      </w:r>
      <w:r w:rsidR="00065DFC" w:rsidRPr="00065DFC">
        <w:rPr>
          <w:rFonts w:ascii="Arial" w:eastAsia="Times New Roman" w:hAnsi="Arial" w:cs="Arial"/>
          <w:bCs/>
          <w:lang w:eastAsia="pl-PL"/>
        </w:rPr>
        <w:t xml:space="preserve"> </w:t>
      </w:r>
      <w:r w:rsidR="000736BD" w:rsidRPr="00065DFC">
        <w:rPr>
          <w:rFonts w:ascii="Arial" w:eastAsia="Times New Roman" w:hAnsi="Arial" w:cs="Arial"/>
          <w:bCs/>
          <w:lang w:eastAsia="pl-PL"/>
        </w:rPr>
        <w:t>/ powiatowym</w:t>
      </w:r>
      <w:r w:rsidRPr="00065DFC">
        <w:rPr>
          <w:rFonts w:ascii="Arial" w:eastAsia="Times New Roman" w:hAnsi="Arial" w:cs="Arial"/>
          <w:bCs/>
          <w:lang w:eastAsia="pl-PL"/>
        </w:rPr>
        <w:t>, o kwalifikacji na kolejny etap decyduje większa liczba punktów uzyskana za zadania nr</w:t>
      </w:r>
      <w:r w:rsidR="003366A3" w:rsidRPr="00065DFC">
        <w:rPr>
          <w:rFonts w:ascii="Arial" w:eastAsia="Times New Roman" w:hAnsi="Arial" w:cs="Arial"/>
          <w:bCs/>
          <w:lang w:eastAsia="pl-PL"/>
        </w:rPr>
        <w:t xml:space="preserve"> 4</w:t>
      </w:r>
      <w:r w:rsidR="00B91E3D" w:rsidRPr="00065DFC">
        <w:rPr>
          <w:rFonts w:ascii="Arial" w:eastAsia="Times New Roman" w:hAnsi="Arial" w:cs="Arial"/>
          <w:bCs/>
          <w:lang w:eastAsia="pl-PL"/>
        </w:rPr>
        <w:t xml:space="preserve"> i 5 </w:t>
      </w:r>
      <w:r w:rsidR="00B91E3D" w:rsidRPr="00065DFC">
        <w:rPr>
          <w:rFonts w:ascii="Arial" w:eastAsia="Times New Roman" w:hAnsi="Arial" w:cs="Arial"/>
          <w:bCs/>
          <w:lang w:eastAsia="pl-PL"/>
        </w:rPr>
        <w:br/>
      </w:r>
      <w:r w:rsidR="003366A3" w:rsidRPr="00065DFC">
        <w:rPr>
          <w:rFonts w:ascii="Arial" w:eastAsia="Times New Roman" w:hAnsi="Arial" w:cs="Arial"/>
          <w:bCs/>
          <w:lang w:eastAsia="pl-PL"/>
        </w:rPr>
        <w:t>z profilaktyki</w:t>
      </w:r>
      <w:r w:rsidRPr="00065DFC">
        <w:rPr>
          <w:rFonts w:ascii="Arial" w:eastAsia="Times New Roman" w:hAnsi="Arial" w:cs="Arial"/>
          <w:bCs/>
          <w:lang w:eastAsia="pl-PL"/>
        </w:rPr>
        <w:t xml:space="preserve"> </w:t>
      </w:r>
      <w:r w:rsidR="000736BD" w:rsidRPr="00065DFC">
        <w:rPr>
          <w:rFonts w:ascii="Arial" w:eastAsia="Times New Roman" w:hAnsi="Arial" w:cs="Arial"/>
          <w:bCs/>
          <w:lang w:eastAsia="pl-PL"/>
        </w:rPr>
        <w:t>n</w:t>
      </w:r>
      <w:r w:rsidRPr="00065DFC">
        <w:rPr>
          <w:rFonts w:ascii="Arial" w:eastAsia="Times New Roman" w:hAnsi="Arial" w:cs="Arial"/>
          <w:bCs/>
          <w:lang w:eastAsia="pl-PL"/>
        </w:rPr>
        <w:t>a etapie szkolnym i za zadania nr</w:t>
      </w:r>
      <w:r w:rsidR="003366A3" w:rsidRPr="00065DFC">
        <w:rPr>
          <w:rFonts w:ascii="Arial" w:eastAsia="Times New Roman" w:hAnsi="Arial" w:cs="Arial"/>
          <w:bCs/>
          <w:lang w:eastAsia="pl-PL"/>
        </w:rPr>
        <w:t xml:space="preserve"> 1</w:t>
      </w:r>
      <w:r w:rsidR="00B91E3D" w:rsidRPr="00065DFC">
        <w:rPr>
          <w:rFonts w:ascii="Arial" w:eastAsia="Times New Roman" w:hAnsi="Arial" w:cs="Arial"/>
          <w:bCs/>
          <w:lang w:eastAsia="pl-PL"/>
        </w:rPr>
        <w:t xml:space="preserve"> i 2 z zadań </w:t>
      </w:r>
      <w:r w:rsidR="003366A3" w:rsidRPr="00065DFC">
        <w:rPr>
          <w:rFonts w:ascii="Arial" w:eastAsia="Times New Roman" w:hAnsi="Arial" w:cs="Arial"/>
          <w:bCs/>
          <w:lang w:eastAsia="pl-PL"/>
        </w:rPr>
        <w:t xml:space="preserve">otwartych </w:t>
      </w:r>
      <w:r w:rsidRPr="00065DFC">
        <w:rPr>
          <w:rFonts w:ascii="Arial" w:eastAsia="Times New Roman" w:hAnsi="Arial" w:cs="Arial"/>
          <w:bCs/>
          <w:lang w:eastAsia="pl-PL"/>
        </w:rPr>
        <w:t xml:space="preserve">na etapie powiatowym. Jeżeli </w:t>
      </w:r>
      <w:r>
        <w:rPr>
          <w:rFonts w:ascii="Arial" w:eastAsia="Times New Roman" w:hAnsi="Arial" w:cs="Arial"/>
          <w:bCs/>
          <w:lang w:eastAsia="pl-PL"/>
        </w:rPr>
        <w:t>to kryte</w:t>
      </w:r>
      <w:r w:rsidR="0083346D">
        <w:rPr>
          <w:rFonts w:ascii="Arial" w:eastAsia="Times New Roman" w:hAnsi="Arial" w:cs="Arial"/>
          <w:bCs/>
          <w:lang w:eastAsia="pl-PL"/>
        </w:rPr>
        <w:t>rium nie pozwoli wyłonić osób</w:t>
      </w:r>
      <w:r>
        <w:rPr>
          <w:rFonts w:ascii="Arial" w:eastAsia="Times New Roman" w:hAnsi="Arial" w:cs="Arial"/>
          <w:bCs/>
          <w:lang w:eastAsia="pl-PL"/>
        </w:rPr>
        <w:t xml:space="preserve"> zakwalifikowanych, do </w:t>
      </w:r>
      <w:r w:rsidR="0083346D">
        <w:rPr>
          <w:rFonts w:ascii="Arial" w:eastAsia="Times New Roman" w:hAnsi="Arial" w:cs="Arial"/>
          <w:bCs/>
          <w:lang w:eastAsia="pl-PL"/>
        </w:rPr>
        <w:t>kolejnego etapu awansują wszystkie osoby</w:t>
      </w:r>
      <w:r>
        <w:rPr>
          <w:rFonts w:ascii="Arial" w:eastAsia="Times New Roman" w:hAnsi="Arial" w:cs="Arial"/>
          <w:bCs/>
          <w:lang w:eastAsia="pl-PL"/>
        </w:rPr>
        <w:t xml:space="preserve"> spełniaj</w:t>
      </w:r>
      <w:r w:rsidR="002F28C0">
        <w:rPr>
          <w:rFonts w:ascii="Arial" w:eastAsia="Times New Roman" w:hAnsi="Arial" w:cs="Arial"/>
          <w:bCs/>
          <w:lang w:eastAsia="pl-PL"/>
        </w:rPr>
        <w:t>ące</w:t>
      </w:r>
      <w:r>
        <w:rPr>
          <w:rFonts w:ascii="Arial" w:eastAsia="Times New Roman" w:hAnsi="Arial" w:cs="Arial"/>
          <w:bCs/>
          <w:lang w:eastAsia="pl-PL"/>
        </w:rPr>
        <w:t xml:space="preserve"> oba kryteria na tym samym poziomie.</w:t>
      </w:r>
    </w:p>
    <w:p w14:paraId="7D218BEF" w14:textId="2256BC70" w:rsidR="00865FCD" w:rsidRDefault="00865FCD" w:rsidP="0083346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bCs/>
          <w:lang w:eastAsia="pl-PL"/>
        </w:rPr>
        <w:t>Uczestnicy</w:t>
      </w:r>
      <w:r w:rsidR="002F28C0">
        <w:rPr>
          <w:rFonts w:ascii="Arial" w:eastAsia="Times New Roman" w:hAnsi="Arial" w:cs="Arial"/>
          <w:bCs/>
          <w:lang w:eastAsia="pl-PL"/>
        </w:rPr>
        <w:t>/ uczestniczki</w:t>
      </w:r>
      <w:r w:rsidR="0034173E">
        <w:rPr>
          <w:rFonts w:ascii="Arial" w:eastAsia="Times New Roman" w:hAnsi="Arial" w:cs="Arial"/>
          <w:bCs/>
          <w:lang w:eastAsia="pl-PL"/>
        </w:rPr>
        <w:t xml:space="preserve"> Olimpiady </w:t>
      </w:r>
      <w:r w:rsidR="002F28C0">
        <w:rPr>
          <w:rFonts w:ascii="Arial" w:eastAsia="Times New Roman" w:hAnsi="Arial" w:cs="Arial"/>
          <w:bCs/>
          <w:lang w:eastAsia="pl-PL"/>
        </w:rPr>
        <w:t xml:space="preserve">otrzymują, odpowiednio, </w:t>
      </w:r>
      <w:r w:rsidR="0034173E">
        <w:rPr>
          <w:rFonts w:ascii="Arial" w:eastAsia="Times New Roman" w:hAnsi="Arial" w:cs="Arial"/>
          <w:bCs/>
          <w:lang w:eastAsia="pl-PL"/>
        </w:rPr>
        <w:t>certyfikaty uczestnictwa</w:t>
      </w:r>
      <w:r w:rsidR="002F28C0">
        <w:rPr>
          <w:rFonts w:ascii="Arial" w:eastAsia="Times New Roman" w:hAnsi="Arial" w:cs="Arial"/>
          <w:bCs/>
          <w:lang w:eastAsia="pl-PL"/>
        </w:rPr>
        <w:t xml:space="preserve">/ finalisty </w:t>
      </w:r>
      <w:r w:rsidR="0034173E">
        <w:rPr>
          <w:rFonts w:ascii="Arial" w:eastAsia="Times New Roman" w:hAnsi="Arial" w:cs="Arial"/>
          <w:bCs/>
          <w:lang w:eastAsia="pl-PL"/>
        </w:rPr>
        <w:t>Olimpiady</w:t>
      </w:r>
      <w:r w:rsidR="002F28C0">
        <w:rPr>
          <w:rFonts w:ascii="Arial" w:eastAsia="Times New Roman" w:hAnsi="Arial" w:cs="Arial"/>
          <w:bCs/>
          <w:lang w:eastAsia="pl-PL"/>
        </w:rPr>
        <w:t>.</w:t>
      </w:r>
      <w:r w:rsidR="0034173E">
        <w:rPr>
          <w:rFonts w:ascii="Arial" w:eastAsia="Times New Roman" w:hAnsi="Arial" w:cs="Arial"/>
          <w:bCs/>
          <w:lang w:eastAsia="pl-PL"/>
        </w:rPr>
        <w:t xml:space="preserve"> </w:t>
      </w:r>
    </w:p>
    <w:p w14:paraId="1AFD0039" w14:textId="2ECDA69A" w:rsidR="00B91E3D" w:rsidRPr="00B91E3D" w:rsidRDefault="009D7027" w:rsidP="00B91E3D">
      <w:pPr>
        <w:pStyle w:val="Akapitzlist"/>
        <w:numPr>
          <w:ilvl w:val="1"/>
          <w:numId w:val="28"/>
        </w:numPr>
        <w:spacing w:before="100" w:beforeAutospacing="1" w:after="100" w:afterAutospacing="1" w:line="360" w:lineRule="auto"/>
        <w:ind w:left="1060" w:hanging="703"/>
        <w:rPr>
          <w:rFonts w:ascii="Arial" w:eastAsia="Times New Roman" w:hAnsi="Arial" w:cs="Arial"/>
          <w:bCs/>
          <w:lang w:eastAsia="pl-PL"/>
        </w:rPr>
      </w:pPr>
      <w:r>
        <w:rPr>
          <w:rFonts w:ascii="Arial" w:eastAsia="Times New Roman" w:hAnsi="Arial" w:cs="Arial"/>
          <w:bCs/>
          <w:lang w:eastAsia="pl-PL"/>
        </w:rPr>
        <w:t>Dyrektor odpow</w:t>
      </w:r>
      <w:r w:rsidR="0083346D">
        <w:rPr>
          <w:rFonts w:ascii="Arial" w:eastAsia="Times New Roman" w:hAnsi="Arial" w:cs="Arial"/>
          <w:bCs/>
          <w:lang w:eastAsia="pl-PL"/>
        </w:rPr>
        <w:t>iedniej szkoły, o którym mowa w</w:t>
      </w:r>
      <w:r w:rsidR="008705A4">
        <w:rPr>
          <w:rFonts w:ascii="Arial" w:eastAsia="Times New Roman" w:hAnsi="Arial" w:cs="Arial"/>
          <w:lang w:eastAsia="pl-PL"/>
        </w:rPr>
        <w:t xml:space="preserve"> § 2 ust.5</w:t>
      </w:r>
      <w:r w:rsidRPr="00AB6008">
        <w:rPr>
          <w:rFonts w:ascii="Arial" w:eastAsia="Times New Roman" w:hAnsi="Arial" w:cs="Arial"/>
          <w:lang w:eastAsia="pl-PL"/>
        </w:rPr>
        <w:t xml:space="preserve"> pkt. 1</w:t>
      </w:r>
      <w:r w:rsidR="009268C9">
        <w:rPr>
          <w:rFonts w:ascii="Arial" w:eastAsia="Times New Roman" w:hAnsi="Arial" w:cs="Arial"/>
          <w:lang w:eastAsia="pl-PL"/>
        </w:rPr>
        <w:t>)</w:t>
      </w:r>
      <w:r w:rsidRPr="00AB6008">
        <w:rPr>
          <w:rFonts w:ascii="Arial" w:eastAsia="Times New Roman" w:hAnsi="Arial" w:cs="Arial"/>
          <w:lang w:eastAsia="pl-PL"/>
        </w:rPr>
        <w:t xml:space="preserve"> i 2) Regulaminu</w:t>
      </w:r>
      <w:r w:rsidR="009268C9">
        <w:rPr>
          <w:rFonts w:ascii="Arial" w:eastAsia="Times New Roman" w:hAnsi="Arial" w:cs="Arial"/>
          <w:lang w:eastAsia="pl-PL"/>
        </w:rPr>
        <w:t xml:space="preserve"> przekazuje wyniki uczniów organizatorowi Olimpiady nie później niż na czwarty dzień od dnia przeprowadzenia danego etapu Olimpiady.</w:t>
      </w:r>
    </w:p>
    <w:p w14:paraId="35C5B2D5" w14:textId="37A9540B" w:rsidR="00B91E3D" w:rsidRPr="00065DFC" w:rsidRDefault="00B91E3D" w:rsidP="00B91E3D">
      <w:pPr>
        <w:pStyle w:val="Akapitzlist"/>
        <w:suppressAutoHyphens w:val="0"/>
        <w:spacing w:after="180" w:line="360" w:lineRule="auto"/>
        <w:ind w:left="1065" w:right="23"/>
        <w:rPr>
          <w:rFonts w:ascii="Arial" w:eastAsia="Garamond" w:hAnsi="Arial" w:cs="Arial"/>
        </w:rPr>
      </w:pPr>
      <w:r w:rsidRPr="00E2015D">
        <w:rPr>
          <w:rFonts w:ascii="Arial" w:eastAsia="Garamond" w:hAnsi="Arial" w:cs="Arial"/>
          <w:b/>
          <w:bCs/>
          <w:sz w:val="28"/>
          <w:szCs w:val="28"/>
        </w:rPr>
        <w:lastRenderedPageBreak/>
        <w:t xml:space="preserve">§ 3. </w:t>
      </w:r>
      <w:r w:rsidR="00551675" w:rsidRPr="00E2015D">
        <w:rPr>
          <w:rFonts w:ascii="Arial" w:eastAsia="Garamond" w:hAnsi="Arial" w:cs="Arial"/>
          <w:b/>
          <w:bCs/>
          <w:sz w:val="28"/>
          <w:szCs w:val="28"/>
        </w:rPr>
        <w:t>Zasady</w:t>
      </w:r>
      <w:r w:rsidR="00551675" w:rsidRPr="00E2015D">
        <w:rPr>
          <w:rFonts w:ascii="Arial" w:eastAsia="Garamond" w:hAnsi="Arial" w:cs="Arial"/>
          <w:b/>
          <w:bCs/>
          <w:sz w:val="28"/>
        </w:rPr>
        <w:t xml:space="preserve"> oceny etapów:</w:t>
      </w:r>
    </w:p>
    <w:p w14:paraId="628EA744" w14:textId="6655DF42" w:rsidR="00551675" w:rsidRPr="00065DFC" w:rsidRDefault="00551675">
      <w:pPr>
        <w:widowControl/>
        <w:numPr>
          <w:ilvl w:val="0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b/>
          <w:bCs/>
          <w:lang w:eastAsia="pl-PL"/>
        </w:rPr>
        <w:t xml:space="preserve">I etap </w:t>
      </w:r>
      <w:r w:rsidR="003E292A" w:rsidRPr="00065DFC">
        <w:rPr>
          <w:rFonts w:ascii="Arial" w:eastAsia="Times New Roman" w:hAnsi="Arial" w:cs="Arial"/>
          <w:b/>
          <w:bCs/>
          <w:lang w:eastAsia="pl-PL"/>
        </w:rPr>
        <w:t>–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szkolny</w:t>
      </w:r>
      <w:r w:rsidRPr="00065DFC">
        <w:rPr>
          <w:rFonts w:ascii="Arial" w:eastAsia="Times New Roman" w:hAnsi="Arial" w:cs="Arial"/>
          <w:lang w:eastAsia="pl-PL"/>
        </w:rPr>
        <w:t>:</w:t>
      </w:r>
    </w:p>
    <w:p w14:paraId="15B3D756" w14:textId="031C6AA6" w:rsidR="00551675" w:rsidRPr="00065DFC" w:rsidRDefault="00551675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u w:val="single"/>
          <w:lang w:eastAsia="pl-PL"/>
        </w:rPr>
        <w:t>Test pisemny</w:t>
      </w:r>
      <w:r w:rsidR="00AA2C04" w:rsidRPr="00065DFC">
        <w:rPr>
          <w:rFonts w:ascii="Arial" w:eastAsia="Times New Roman" w:hAnsi="Arial" w:cs="Arial"/>
          <w:u w:val="single"/>
          <w:lang w:eastAsia="pl-PL"/>
        </w:rPr>
        <w:t>:</w:t>
      </w:r>
      <w:r w:rsidR="00CE2BE3" w:rsidRPr="00065DFC">
        <w:rPr>
          <w:rFonts w:ascii="Arial" w:eastAsia="Times New Roman" w:hAnsi="Arial" w:cs="Arial"/>
          <w:lang w:eastAsia="pl-PL"/>
        </w:rPr>
        <w:t xml:space="preserve"> (</w:t>
      </w:r>
      <w:r w:rsidR="00CE2BE3" w:rsidRPr="00065DFC">
        <w:rPr>
          <w:rFonts w:ascii="Arial" w:eastAsia="Times New Roman" w:hAnsi="Arial" w:cs="Arial"/>
          <w:b/>
          <w:bCs/>
          <w:lang w:eastAsia="pl-PL"/>
        </w:rPr>
        <w:t>20 pytań</w:t>
      </w:r>
      <w:r w:rsidR="00D1281B" w:rsidRPr="00065DFC">
        <w:rPr>
          <w:rFonts w:ascii="Arial" w:eastAsia="Times New Roman" w:hAnsi="Arial" w:cs="Arial"/>
          <w:b/>
          <w:bCs/>
          <w:lang w:eastAsia="pl-PL"/>
        </w:rPr>
        <w:t xml:space="preserve"> + </w:t>
      </w:r>
      <w:r w:rsidR="00CE2BE3" w:rsidRPr="00065DFC">
        <w:rPr>
          <w:rFonts w:ascii="Arial" w:eastAsia="Times New Roman" w:hAnsi="Arial" w:cs="Arial"/>
          <w:b/>
          <w:bCs/>
          <w:lang w:eastAsia="pl-PL"/>
        </w:rPr>
        <w:t>5 z profilaktyki</w:t>
      </w:r>
      <w:r w:rsidR="00CE2BE3" w:rsidRPr="00065DFC">
        <w:rPr>
          <w:rFonts w:ascii="Arial" w:eastAsia="Times New Roman" w:hAnsi="Arial" w:cs="Arial"/>
          <w:lang w:eastAsia="pl-PL"/>
        </w:rPr>
        <w:t xml:space="preserve"> </w:t>
      </w:r>
      <w:r w:rsidR="003E292A" w:rsidRPr="00065DFC">
        <w:rPr>
          <w:rFonts w:ascii="Arial" w:eastAsia="Times New Roman" w:hAnsi="Arial" w:cs="Arial"/>
          <w:lang w:eastAsia="pl-PL"/>
        </w:rPr>
        <w:t>–</w:t>
      </w:r>
      <w:r w:rsidR="00CE2BE3" w:rsidRPr="00065DFC">
        <w:rPr>
          <w:rFonts w:ascii="Arial" w:eastAsia="Times New Roman" w:hAnsi="Arial" w:cs="Arial"/>
          <w:lang w:eastAsia="pl-PL"/>
        </w:rPr>
        <w:t xml:space="preserve"> m</w:t>
      </w:r>
      <w:r w:rsidRPr="00065DFC">
        <w:rPr>
          <w:rFonts w:ascii="Arial" w:eastAsia="Times New Roman" w:hAnsi="Arial" w:cs="Arial"/>
          <w:lang w:eastAsia="pl-PL"/>
        </w:rPr>
        <w:t xml:space="preserve">aksymalnie </w:t>
      </w:r>
      <w:r w:rsidR="00CE2BE3" w:rsidRPr="00065DFC">
        <w:rPr>
          <w:rFonts w:ascii="Arial" w:eastAsia="Times New Roman" w:hAnsi="Arial" w:cs="Arial"/>
          <w:b/>
          <w:bCs/>
          <w:lang w:eastAsia="pl-PL"/>
        </w:rPr>
        <w:t>2</w:t>
      </w:r>
      <w:r w:rsidR="00D1281B" w:rsidRPr="00065DFC">
        <w:rPr>
          <w:rFonts w:ascii="Arial" w:eastAsia="Times New Roman" w:hAnsi="Arial" w:cs="Arial"/>
          <w:b/>
          <w:bCs/>
          <w:lang w:eastAsia="pl-PL"/>
        </w:rPr>
        <w:t>5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punktów</w:t>
      </w:r>
      <w:r w:rsidR="00AA2C04" w:rsidRPr="00065DFC">
        <w:rPr>
          <w:rFonts w:ascii="Arial" w:eastAsia="Times New Roman" w:hAnsi="Arial" w:cs="Arial"/>
          <w:lang w:eastAsia="pl-PL"/>
        </w:rPr>
        <w:t>).</w:t>
      </w:r>
      <w:r w:rsidRPr="00065DFC">
        <w:rPr>
          <w:rFonts w:ascii="Arial" w:eastAsia="Times New Roman" w:hAnsi="Arial" w:cs="Arial"/>
          <w:lang w:eastAsia="pl-PL"/>
        </w:rPr>
        <w:t xml:space="preserve"> </w:t>
      </w:r>
      <w:r w:rsidR="00AA2C04" w:rsidRPr="00065DFC">
        <w:rPr>
          <w:rFonts w:ascii="Arial" w:eastAsia="Times New Roman" w:hAnsi="Arial" w:cs="Arial"/>
          <w:lang w:eastAsia="pl-PL"/>
        </w:rPr>
        <w:t>P</w:t>
      </w:r>
      <w:r w:rsidR="00CE2BE3" w:rsidRPr="00065DFC">
        <w:rPr>
          <w:rFonts w:ascii="Arial" w:eastAsia="Times New Roman" w:hAnsi="Arial" w:cs="Arial"/>
          <w:lang w:eastAsia="pl-PL"/>
        </w:rPr>
        <w:t xml:space="preserve">ytania </w:t>
      </w:r>
      <w:r w:rsidRPr="00065DFC">
        <w:rPr>
          <w:rFonts w:ascii="Arial" w:eastAsia="Times New Roman" w:hAnsi="Arial" w:cs="Arial"/>
          <w:lang w:eastAsia="pl-PL"/>
        </w:rPr>
        <w:t>zamknięte będą oceniane 1 punkt za poprawną odpowiedź.</w:t>
      </w:r>
    </w:p>
    <w:p w14:paraId="2F58CCD8" w14:textId="28BDFC70" w:rsidR="00551675" w:rsidRPr="00065DFC" w:rsidRDefault="00551C7E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lang w:eastAsia="pl-PL"/>
        </w:rPr>
        <w:t>Maksymalna ilość</w:t>
      </w:r>
      <w:r w:rsidR="00E3756C" w:rsidRPr="00065DFC">
        <w:rPr>
          <w:rFonts w:ascii="Arial" w:eastAsia="Times New Roman" w:hAnsi="Arial" w:cs="Arial"/>
          <w:lang w:eastAsia="pl-PL"/>
        </w:rPr>
        <w:t xml:space="preserve"> punktów</w:t>
      </w:r>
      <w:r w:rsidRPr="00065DFC">
        <w:rPr>
          <w:rFonts w:ascii="Arial" w:eastAsia="Times New Roman" w:hAnsi="Arial" w:cs="Arial"/>
          <w:lang w:eastAsia="pl-PL"/>
        </w:rPr>
        <w:t xml:space="preserve"> do zdobycia w tym etapie </w:t>
      </w:r>
      <w:r w:rsidR="00A86F6F" w:rsidRPr="00065DFC">
        <w:rPr>
          <w:rFonts w:ascii="Arial" w:eastAsia="Times New Roman" w:hAnsi="Arial" w:cs="Arial"/>
          <w:b/>
          <w:bCs/>
          <w:lang w:eastAsia="pl-PL"/>
        </w:rPr>
        <w:t>25</w:t>
      </w:r>
      <w:r w:rsidR="00E3756C" w:rsidRPr="00065DFC">
        <w:rPr>
          <w:rFonts w:ascii="Arial" w:eastAsia="Times New Roman" w:hAnsi="Arial" w:cs="Arial"/>
          <w:lang w:eastAsia="pl-PL"/>
        </w:rPr>
        <w:t>.</w:t>
      </w:r>
    </w:p>
    <w:p w14:paraId="7CB742B2" w14:textId="4965D40C" w:rsidR="00551675" w:rsidRPr="00065DFC" w:rsidRDefault="00551675">
      <w:pPr>
        <w:widowControl/>
        <w:numPr>
          <w:ilvl w:val="0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b/>
          <w:bCs/>
          <w:lang w:eastAsia="pl-PL"/>
        </w:rPr>
      </w:pPr>
      <w:r w:rsidRPr="00065DFC">
        <w:rPr>
          <w:rFonts w:ascii="Arial" w:eastAsia="Times New Roman" w:hAnsi="Arial" w:cs="Arial"/>
          <w:b/>
          <w:bCs/>
          <w:lang w:eastAsia="pl-PL"/>
        </w:rPr>
        <w:t xml:space="preserve">II etap </w:t>
      </w:r>
      <w:r w:rsidR="003E292A" w:rsidRPr="00065DFC">
        <w:rPr>
          <w:rFonts w:ascii="Arial" w:eastAsia="Times New Roman" w:hAnsi="Arial" w:cs="Arial"/>
          <w:b/>
          <w:bCs/>
          <w:lang w:eastAsia="pl-PL"/>
        </w:rPr>
        <w:t>–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powiatowy:</w:t>
      </w:r>
    </w:p>
    <w:p w14:paraId="1D86AAC4" w14:textId="77E84693" w:rsidR="00551675" w:rsidRPr="00065DFC" w:rsidRDefault="00551C7E" w:rsidP="000C269A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lang w:eastAsia="pl-PL"/>
        </w:rPr>
        <w:t>Test pisemny (</w:t>
      </w:r>
      <w:r w:rsidRPr="00065DFC">
        <w:rPr>
          <w:rFonts w:ascii="Arial" w:eastAsia="Times New Roman" w:hAnsi="Arial" w:cs="Arial"/>
          <w:b/>
          <w:bCs/>
          <w:lang w:eastAsia="pl-PL"/>
        </w:rPr>
        <w:t>30 pytań</w:t>
      </w:r>
      <w:r w:rsidR="00D1281B" w:rsidRPr="00065DFC">
        <w:rPr>
          <w:rFonts w:ascii="Arial" w:eastAsia="Times New Roman" w:hAnsi="Arial" w:cs="Arial"/>
          <w:b/>
          <w:bCs/>
          <w:lang w:eastAsia="pl-PL"/>
        </w:rPr>
        <w:t xml:space="preserve"> + </w:t>
      </w:r>
      <w:r w:rsidRPr="00065DFC">
        <w:rPr>
          <w:rFonts w:ascii="Arial" w:eastAsia="Times New Roman" w:hAnsi="Arial" w:cs="Arial"/>
          <w:b/>
          <w:bCs/>
          <w:lang w:eastAsia="pl-PL"/>
        </w:rPr>
        <w:t>1</w:t>
      </w:r>
      <w:r w:rsidR="00BE4634" w:rsidRPr="00065DFC">
        <w:rPr>
          <w:rFonts w:ascii="Arial" w:eastAsia="Times New Roman" w:hAnsi="Arial" w:cs="Arial"/>
          <w:b/>
          <w:bCs/>
          <w:lang w:eastAsia="pl-PL"/>
        </w:rPr>
        <w:t>5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z profilaktyki</w:t>
      </w:r>
      <w:r w:rsidR="00C66F1A" w:rsidRPr="00065DFC">
        <w:rPr>
          <w:rFonts w:ascii="Arial" w:eastAsia="Times New Roman" w:hAnsi="Arial" w:cs="Arial"/>
          <w:b/>
          <w:bCs/>
          <w:lang w:eastAsia="pl-PL"/>
        </w:rPr>
        <w:t xml:space="preserve"> (45)</w:t>
      </w:r>
      <w:r w:rsidR="00E3756C" w:rsidRPr="00065DFC">
        <w:rPr>
          <w:rFonts w:ascii="Arial" w:eastAsia="Times New Roman" w:hAnsi="Arial" w:cs="Arial"/>
          <w:b/>
          <w:bCs/>
          <w:lang w:eastAsia="pl-PL"/>
        </w:rPr>
        <w:t xml:space="preserve"> – </w:t>
      </w:r>
      <w:r w:rsidR="001D030B">
        <w:rPr>
          <w:rFonts w:ascii="Arial" w:eastAsia="Times New Roman" w:hAnsi="Arial" w:cs="Arial"/>
          <w:b/>
          <w:bCs/>
          <w:lang w:eastAsia="pl-PL"/>
        </w:rPr>
        <w:t>30</w:t>
      </w:r>
      <w:r w:rsidR="0026690C" w:rsidRPr="00065DFC">
        <w:rPr>
          <w:rFonts w:ascii="Arial" w:eastAsia="Times New Roman" w:hAnsi="Arial" w:cs="Arial"/>
          <w:b/>
          <w:bCs/>
          <w:lang w:eastAsia="pl-PL"/>
        </w:rPr>
        <w:t xml:space="preserve"> pytań zamkniętych i 10 otwartych</w:t>
      </w:r>
      <w:r w:rsidRPr="00065DFC">
        <w:rPr>
          <w:rFonts w:ascii="Arial" w:eastAsia="Times New Roman" w:hAnsi="Arial" w:cs="Arial"/>
          <w:lang w:eastAsia="pl-PL"/>
        </w:rPr>
        <w:t>): pytania zamknięte</w:t>
      </w:r>
      <w:r w:rsidR="005216C9" w:rsidRPr="00065DFC">
        <w:rPr>
          <w:rFonts w:ascii="Arial" w:eastAsia="Times New Roman" w:hAnsi="Arial" w:cs="Arial"/>
          <w:lang w:eastAsia="pl-PL"/>
        </w:rPr>
        <w:t xml:space="preserve"> </w:t>
      </w:r>
      <w:r w:rsidRPr="00065DFC">
        <w:rPr>
          <w:rFonts w:ascii="Arial" w:eastAsia="Times New Roman" w:hAnsi="Arial" w:cs="Arial"/>
          <w:lang w:eastAsia="pl-PL"/>
        </w:rPr>
        <w:t xml:space="preserve">będą oceniane </w:t>
      </w:r>
      <w:r w:rsidR="001D54A0">
        <w:rPr>
          <w:rFonts w:ascii="Arial" w:eastAsia="Times New Roman" w:hAnsi="Arial" w:cs="Arial"/>
          <w:lang w:eastAsia="pl-PL"/>
        </w:rPr>
        <w:t>1</w:t>
      </w:r>
      <w:r w:rsidR="00473E6E" w:rsidRPr="00065DFC">
        <w:rPr>
          <w:rFonts w:ascii="Arial" w:eastAsia="Times New Roman" w:hAnsi="Arial" w:cs="Arial"/>
          <w:lang w:eastAsia="pl-PL"/>
        </w:rPr>
        <w:t xml:space="preserve"> </w:t>
      </w:r>
      <w:r w:rsidRPr="00065DFC">
        <w:rPr>
          <w:rFonts w:ascii="Arial" w:eastAsia="Times New Roman" w:hAnsi="Arial" w:cs="Arial"/>
          <w:lang w:eastAsia="pl-PL"/>
        </w:rPr>
        <w:t>punkt</w:t>
      </w:r>
      <w:r w:rsidR="0026690C" w:rsidRPr="00065DFC">
        <w:rPr>
          <w:rFonts w:ascii="Arial" w:eastAsia="Times New Roman" w:hAnsi="Arial" w:cs="Arial"/>
          <w:lang w:eastAsia="pl-PL"/>
        </w:rPr>
        <w:t>y</w:t>
      </w:r>
      <w:r w:rsidRPr="00065DFC">
        <w:rPr>
          <w:rFonts w:ascii="Arial" w:eastAsia="Times New Roman" w:hAnsi="Arial" w:cs="Arial"/>
          <w:lang w:eastAsia="pl-PL"/>
        </w:rPr>
        <w:t xml:space="preserve"> za poprawną odpowiedź</w:t>
      </w:r>
      <w:r w:rsidR="001D54A0">
        <w:rPr>
          <w:rFonts w:ascii="Arial" w:eastAsia="Times New Roman" w:hAnsi="Arial" w:cs="Arial"/>
          <w:lang w:eastAsia="pl-PL"/>
        </w:rPr>
        <w:t xml:space="preserve"> (maksymalnie 3</w:t>
      </w:r>
      <w:r w:rsidR="001D030B">
        <w:rPr>
          <w:rFonts w:ascii="Arial" w:eastAsia="Times New Roman" w:hAnsi="Arial" w:cs="Arial"/>
          <w:lang w:eastAsia="pl-PL"/>
        </w:rPr>
        <w:t>0</w:t>
      </w:r>
      <w:r w:rsidR="0026690C" w:rsidRPr="00065DFC">
        <w:rPr>
          <w:rFonts w:ascii="Arial" w:eastAsia="Times New Roman" w:hAnsi="Arial" w:cs="Arial"/>
          <w:lang w:eastAsia="pl-PL"/>
        </w:rPr>
        <w:t xml:space="preserve"> punktów)</w:t>
      </w:r>
      <w:r w:rsidRPr="00065DFC">
        <w:rPr>
          <w:rFonts w:ascii="Arial" w:eastAsia="Times New Roman" w:hAnsi="Arial" w:cs="Arial"/>
          <w:lang w:eastAsia="pl-PL"/>
        </w:rPr>
        <w:t xml:space="preserve">, a </w:t>
      </w:r>
      <w:r w:rsidR="00551675" w:rsidRPr="00065DFC">
        <w:rPr>
          <w:rFonts w:ascii="Arial" w:eastAsia="Times New Roman" w:hAnsi="Arial" w:cs="Arial"/>
          <w:lang w:eastAsia="pl-PL"/>
        </w:rPr>
        <w:t>pytania otwarte</w:t>
      </w:r>
      <w:r w:rsidR="0026690C" w:rsidRPr="00065DFC">
        <w:rPr>
          <w:rFonts w:ascii="Arial" w:eastAsia="Times New Roman" w:hAnsi="Arial" w:cs="Arial"/>
          <w:lang w:eastAsia="pl-PL"/>
        </w:rPr>
        <w:t xml:space="preserve"> </w:t>
      </w:r>
      <w:r w:rsidR="00551675" w:rsidRPr="00065DFC">
        <w:rPr>
          <w:rFonts w:ascii="Arial" w:eastAsia="Times New Roman" w:hAnsi="Arial" w:cs="Arial"/>
          <w:lang w:eastAsia="pl-PL"/>
        </w:rPr>
        <w:t>od 1 do 5 punktów</w:t>
      </w:r>
      <w:r w:rsidR="00A00658" w:rsidRPr="00065DFC">
        <w:rPr>
          <w:rFonts w:ascii="Arial" w:eastAsia="Times New Roman" w:hAnsi="Arial" w:cs="Arial"/>
          <w:lang w:eastAsia="pl-PL"/>
        </w:rPr>
        <w:t xml:space="preserve"> (maksymalnie </w:t>
      </w:r>
      <w:r w:rsidR="00A00658" w:rsidRPr="00065DFC">
        <w:rPr>
          <w:rFonts w:ascii="Arial" w:eastAsia="Times New Roman" w:hAnsi="Arial" w:cs="Arial"/>
          <w:b/>
          <w:bCs/>
          <w:lang w:eastAsia="pl-PL"/>
        </w:rPr>
        <w:t>50 punktów</w:t>
      </w:r>
      <w:r w:rsidR="00A00658" w:rsidRPr="00065DFC">
        <w:rPr>
          <w:rFonts w:ascii="Arial" w:eastAsia="Times New Roman" w:hAnsi="Arial" w:cs="Arial"/>
          <w:lang w:eastAsia="pl-PL"/>
        </w:rPr>
        <w:t>)</w:t>
      </w:r>
      <w:r w:rsidR="00551675" w:rsidRPr="00065DFC">
        <w:rPr>
          <w:rFonts w:ascii="Arial" w:eastAsia="Times New Roman" w:hAnsi="Arial" w:cs="Arial"/>
          <w:lang w:eastAsia="pl-PL"/>
        </w:rPr>
        <w:t>, w zależności od stopnia szczegółowości odpowiedzi.</w:t>
      </w:r>
      <w:r w:rsidR="00A74FF8" w:rsidRPr="00065DFC">
        <w:rPr>
          <w:rFonts w:ascii="Arial" w:eastAsia="Times New Roman" w:hAnsi="Arial" w:cs="Arial"/>
          <w:lang w:eastAsia="pl-PL"/>
        </w:rPr>
        <w:t xml:space="preserve"> Maksymalnie za test </w:t>
      </w:r>
      <w:r w:rsidR="001D54A0">
        <w:rPr>
          <w:rFonts w:ascii="Arial" w:eastAsia="Times New Roman" w:hAnsi="Arial" w:cs="Arial"/>
          <w:b/>
          <w:lang w:eastAsia="pl-PL"/>
        </w:rPr>
        <w:t>9</w:t>
      </w:r>
      <w:r w:rsidR="001D030B">
        <w:rPr>
          <w:rFonts w:ascii="Arial" w:eastAsia="Times New Roman" w:hAnsi="Arial" w:cs="Arial"/>
          <w:b/>
          <w:lang w:eastAsia="pl-PL"/>
        </w:rPr>
        <w:t>5</w:t>
      </w:r>
      <w:r w:rsidR="00A74FF8" w:rsidRPr="00065DFC">
        <w:rPr>
          <w:rFonts w:ascii="Arial" w:eastAsia="Times New Roman" w:hAnsi="Arial" w:cs="Arial"/>
          <w:b/>
          <w:lang w:eastAsia="pl-PL"/>
        </w:rPr>
        <w:t xml:space="preserve"> </w:t>
      </w:r>
      <w:r w:rsidR="00A74FF8" w:rsidRPr="00065DFC">
        <w:rPr>
          <w:rFonts w:ascii="Arial" w:eastAsia="Times New Roman" w:hAnsi="Arial" w:cs="Arial"/>
          <w:b/>
          <w:bCs/>
          <w:lang w:eastAsia="pl-PL"/>
        </w:rPr>
        <w:t>punktów</w:t>
      </w:r>
      <w:r w:rsidR="00A74FF8" w:rsidRPr="00065DFC">
        <w:rPr>
          <w:rFonts w:ascii="Arial" w:eastAsia="Times New Roman" w:hAnsi="Arial" w:cs="Arial"/>
          <w:lang w:eastAsia="pl-PL"/>
        </w:rPr>
        <w:t>.</w:t>
      </w:r>
    </w:p>
    <w:p w14:paraId="29B1D95E" w14:textId="04134628" w:rsidR="00551675" w:rsidRPr="00065DFC" w:rsidRDefault="00551675">
      <w:pPr>
        <w:widowControl/>
        <w:numPr>
          <w:ilvl w:val="0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b/>
          <w:bCs/>
          <w:lang w:eastAsia="pl-PL"/>
        </w:rPr>
        <w:t xml:space="preserve">III etap </w:t>
      </w:r>
      <w:r w:rsidR="003E292A" w:rsidRPr="00065DFC">
        <w:rPr>
          <w:rFonts w:ascii="Arial" w:eastAsia="Times New Roman" w:hAnsi="Arial" w:cs="Arial"/>
          <w:b/>
          <w:bCs/>
          <w:lang w:eastAsia="pl-PL"/>
        </w:rPr>
        <w:t>–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finałowy</w:t>
      </w:r>
      <w:r w:rsidRPr="00065DFC">
        <w:rPr>
          <w:rFonts w:ascii="Arial" w:eastAsia="Times New Roman" w:hAnsi="Arial" w:cs="Arial"/>
          <w:lang w:eastAsia="pl-PL"/>
        </w:rPr>
        <w:t>:</w:t>
      </w:r>
    </w:p>
    <w:p w14:paraId="1C281C18" w14:textId="143A8649" w:rsidR="005C6305" w:rsidRPr="00065DFC" w:rsidRDefault="005C6305" w:rsidP="005C6305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lang w:eastAsia="pl-PL"/>
        </w:rPr>
        <w:t>Test pisemny (</w:t>
      </w:r>
      <w:r w:rsidR="007E73D2">
        <w:rPr>
          <w:rFonts w:ascii="Arial" w:eastAsia="Times New Roman" w:hAnsi="Arial" w:cs="Arial"/>
          <w:b/>
          <w:lang w:eastAsia="pl-PL"/>
        </w:rPr>
        <w:t>55</w:t>
      </w:r>
      <w:r w:rsidR="00545A70" w:rsidRPr="00065DFC">
        <w:rPr>
          <w:rFonts w:ascii="Arial" w:eastAsia="Times New Roman" w:hAnsi="Arial" w:cs="Arial"/>
          <w:b/>
          <w:lang w:eastAsia="pl-PL"/>
        </w:rPr>
        <w:t xml:space="preserve"> </w:t>
      </w:r>
      <w:r w:rsidRPr="00065DFC">
        <w:rPr>
          <w:rFonts w:ascii="Arial" w:eastAsia="Times New Roman" w:hAnsi="Arial" w:cs="Arial"/>
          <w:b/>
          <w:lang w:eastAsia="pl-PL"/>
        </w:rPr>
        <w:t>pytań</w:t>
      </w:r>
      <w:r w:rsidR="007E73D2">
        <w:rPr>
          <w:rFonts w:ascii="Arial" w:eastAsia="Times New Roman" w:hAnsi="Arial" w:cs="Arial"/>
          <w:b/>
          <w:lang w:eastAsia="pl-PL"/>
        </w:rPr>
        <w:t xml:space="preserve"> (45 zamkniętych i 10</w:t>
      </w:r>
      <w:r w:rsidR="00545A70" w:rsidRPr="00065DF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E31C18" w:rsidRPr="00065DFC">
        <w:rPr>
          <w:rFonts w:ascii="Arial" w:eastAsia="Times New Roman" w:hAnsi="Arial" w:cs="Arial"/>
          <w:b/>
          <w:lang w:eastAsia="pl-PL"/>
        </w:rPr>
        <w:t>otwartych)</w:t>
      </w:r>
      <w:r w:rsidR="00D1281B" w:rsidRPr="00065DFC">
        <w:rPr>
          <w:rFonts w:ascii="Arial" w:eastAsia="Times New Roman" w:hAnsi="Arial" w:cs="Arial"/>
          <w:b/>
          <w:bCs/>
          <w:lang w:eastAsia="pl-PL"/>
        </w:rPr>
        <w:t xml:space="preserve"> + </w:t>
      </w:r>
      <w:r w:rsidRPr="00065DFC">
        <w:rPr>
          <w:rFonts w:ascii="Arial" w:eastAsia="Times New Roman" w:hAnsi="Arial" w:cs="Arial"/>
          <w:b/>
          <w:bCs/>
          <w:lang w:eastAsia="pl-PL"/>
        </w:rPr>
        <w:t>25 z profilaktyki</w:t>
      </w:r>
      <w:r w:rsidRPr="00065DFC">
        <w:rPr>
          <w:rFonts w:ascii="Arial" w:eastAsia="Times New Roman" w:hAnsi="Arial" w:cs="Arial"/>
          <w:lang w:eastAsia="pl-PL"/>
        </w:rPr>
        <w:t>: pytania zamknięte (</w:t>
      </w:r>
      <w:r w:rsidR="001D54A0">
        <w:rPr>
          <w:rFonts w:ascii="Arial" w:eastAsia="Times New Roman" w:hAnsi="Arial" w:cs="Arial"/>
          <w:b/>
          <w:lang w:eastAsia="pl-PL"/>
        </w:rPr>
        <w:t>45</w:t>
      </w:r>
      <w:r w:rsidR="00F62BA0" w:rsidRPr="00065DFC">
        <w:rPr>
          <w:rFonts w:ascii="Arial" w:eastAsia="Times New Roman" w:hAnsi="Arial" w:cs="Arial"/>
          <w:b/>
          <w:lang w:eastAsia="pl-PL"/>
        </w:rPr>
        <w:t xml:space="preserve"> punktów</w:t>
      </w:r>
      <w:r w:rsidRPr="00065DFC">
        <w:rPr>
          <w:rFonts w:ascii="Arial" w:eastAsia="Times New Roman" w:hAnsi="Arial" w:cs="Arial"/>
          <w:lang w:eastAsia="pl-PL"/>
        </w:rPr>
        <w:t xml:space="preserve">) będą oceniane </w:t>
      </w:r>
      <w:r w:rsidR="00473E6E" w:rsidRPr="00065DFC">
        <w:rPr>
          <w:rFonts w:ascii="Arial" w:eastAsia="Times New Roman" w:hAnsi="Arial" w:cs="Arial"/>
          <w:lang w:eastAsia="pl-PL"/>
        </w:rPr>
        <w:t>1</w:t>
      </w:r>
      <w:r w:rsidRPr="00065DFC">
        <w:rPr>
          <w:rFonts w:ascii="Arial" w:eastAsia="Times New Roman" w:hAnsi="Arial" w:cs="Arial"/>
          <w:lang w:eastAsia="pl-PL"/>
        </w:rPr>
        <w:t xml:space="preserve"> punkt za poprawną odpowiedź</w:t>
      </w:r>
      <w:r w:rsidR="00473E6E" w:rsidRPr="00065DFC">
        <w:rPr>
          <w:rFonts w:ascii="Arial" w:eastAsia="Times New Roman" w:hAnsi="Arial" w:cs="Arial"/>
          <w:lang w:eastAsia="pl-PL"/>
        </w:rPr>
        <w:t xml:space="preserve"> </w:t>
      </w:r>
      <w:r w:rsidRPr="00065DFC">
        <w:rPr>
          <w:rFonts w:ascii="Arial" w:eastAsia="Times New Roman" w:hAnsi="Arial" w:cs="Arial"/>
          <w:lang w:eastAsia="pl-PL"/>
        </w:rPr>
        <w:t xml:space="preserve">a pytania otwarte od 1 do 5 punktów, w zależności od stopnia szczegółowości odpowiedzi. Maksymalnie za test </w:t>
      </w:r>
      <w:r w:rsidR="003A23A6">
        <w:rPr>
          <w:rFonts w:ascii="Arial" w:eastAsia="Times New Roman" w:hAnsi="Arial" w:cs="Arial"/>
          <w:b/>
          <w:bCs/>
          <w:lang w:eastAsia="pl-PL"/>
        </w:rPr>
        <w:t>120</w:t>
      </w:r>
      <w:r w:rsidRPr="00065DFC">
        <w:rPr>
          <w:rFonts w:ascii="Arial" w:eastAsia="Times New Roman" w:hAnsi="Arial" w:cs="Arial"/>
          <w:lang w:eastAsia="pl-PL"/>
        </w:rPr>
        <w:t xml:space="preserve"> </w:t>
      </w:r>
      <w:r w:rsidRPr="00065DFC">
        <w:rPr>
          <w:rFonts w:ascii="Arial" w:eastAsia="Times New Roman" w:hAnsi="Arial" w:cs="Arial"/>
          <w:b/>
          <w:bCs/>
          <w:lang w:eastAsia="pl-PL"/>
        </w:rPr>
        <w:t>punktów</w:t>
      </w:r>
      <w:r w:rsidR="00F62BA0" w:rsidRPr="00065DFC">
        <w:rPr>
          <w:rFonts w:ascii="Arial" w:eastAsia="Times New Roman" w:hAnsi="Arial" w:cs="Arial"/>
          <w:b/>
          <w:bCs/>
          <w:lang w:eastAsia="pl-PL"/>
        </w:rPr>
        <w:t xml:space="preserve"> (</w:t>
      </w:r>
      <w:r w:rsidR="003A23A6">
        <w:rPr>
          <w:rFonts w:ascii="Arial" w:eastAsia="Times New Roman" w:hAnsi="Arial" w:cs="Arial"/>
          <w:b/>
          <w:bCs/>
          <w:lang w:eastAsia="pl-PL"/>
        </w:rPr>
        <w:t>70</w:t>
      </w:r>
      <w:r w:rsidR="001D54A0">
        <w:rPr>
          <w:rFonts w:ascii="Arial" w:eastAsia="Times New Roman" w:hAnsi="Arial" w:cs="Arial"/>
          <w:b/>
          <w:bCs/>
          <w:lang w:eastAsia="pl-PL"/>
        </w:rPr>
        <w:t xml:space="preserve"> punktów pytania zamknięte + </w:t>
      </w:r>
      <w:r w:rsidR="003A23A6">
        <w:rPr>
          <w:rFonts w:ascii="Arial" w:eastAsia="Times New Roman" w:hAnsi="Arial" w:cs="Arial"/>
          <w:b/>
          <w:bCs/>
          <w:lang w:eastAsia="pl-PL"/>
        </w:rPr>
        <w:t>50</w:t>
      </w:r>
      <w:r w:rsidR="00F62BA0" w:rsidRPr="00065DFC">
        <w:rPr>
          <w:rFonts w:ascii="Arial" w:eastAsia="Times New Roman" w:hAnsi="Arial" w:cs="Arial"/>
          <w:b/>
          <w:bCs/>
          <w:lang w:eastAsia="pl-PL"/>
        </w:rPr>
        <w:t xml:space="preserve"> punktów</w:t>
      </w:r>
      <w:r w:rsidR="0026690C" w:rsidRPr="00065DFC">
        <w:rPr>
          <w:rFonts w:ascii="Arial" w:eastAsia="Times New Roman" w:hAnsi="Arial" w:cs="Arial"/>
          <w:b/>
          <w:bCs/>
          <w:lang w:eastAsia="pl-PL"/>
        </w:rPr>
        <w:t xml:space="preserve"> pytania otwarte)</w:t>
      </w:r>
      <w:r w:rsidRPr="00065DFC">
        <w:rPr>
          <w:rFonts w:ascii="Arial" w:eastAsia="Times New Roman" w:hAnsi="Arial" w:cs="Arial"/>
          <w:lang w:eastAsia="pl-PL"/>
        </w:rPr>
        <w:t>.</w:t>
      </w:r>
    </w:p>
    <w:p w14:paraId="0B280F2D" w14:textId="7109845B" w:rsidR="00E31C18" w:rsidRPr="00065DFC" w:rsidRDefault="00D1281B" w:rsidP="00E31C18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u w:val="single"/>
          <w:lang w:eastAsia="pl-PL"/>
        </w:rPr>
        <w:t>Część ustna</w:t>
      </w:r>
      <w:r w:rsidRPr="00065DFC">
        <w:rPr>
          <w:rFonts w:ascii="Arial" w:eastAsia="Times New Roman" w:hAnsi="Arial" w:cs="Arial"/>
          <w:lang w:eastAsia="pl-PL"/>
        </w:rPr>
        <w:t xml:space="preserve">: </w:t>
      </w:r>
      <w:r w:rsidR="00E31C18" w:rsidRPr="00065DFC">
        <w:rPr>
          <w:rFonts w:ascii="Arial" w:eastAsia="Times New Roman" w:hAnsi="Arial" w:cs="Arial"/>
          <w:lang w:eastAsia="pl-PL"/>
        </w:rPr>
        <w:t xml:space="preserve">uczestnik odpowiada na losowo wybrane </w:t>
      </w:r>
      <w:r w:rsidR="00E31C18" w:rsidRPr="00065DFC">
        <w:rPr>
          <w:rFonts w:ascii="Arial" w:eastAsia="Times New Roman" w:hAnsi="Arial" w:cs="Arial"/>
          <w:lang w:eastAsia="pl-PL"/>
        </w:rPr>
        <w:br/>
        <w:t xml:space="preserve">3 pytania (1-10 punktów za poprawną odpowiedź) – maksymalnie 30 punktów do zdobycia. </w:t>
      </w:r>
    </w:p>
    <w:p w14:paraId="727A534B" w14:textId="31574619" w:rsidR="00D1281B" w:rsidRPr="00065DFC" w:rsidRDefault="00D1281B" w:rsidP="00B41128">
      <w:pPr>
        <w:widowControl/>
        <w:numPr>
          <w:ilvl w:val="1"/>
          <w:numId w:val="4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065DFC">
        <w:rPr>
          <w:rFonts w:ascii="Arial" w:eastAsia="Times New Roman" w:hAnsi="Arial" w:cs="Arial"/>
          <w:lang w:eastAsia="pl-PL"/>
        </w:rPr>
        <w:t>Maksymalna ilość</w:t>
      </w:r>
      <w:r w:rsidR="0017034A" w:rsidRPr="00065DFC">
        <w:rPr>
          <w:rFonts w:ascii="Arial" w:eastAsia="Times New Roman" w:hAnsi="Arial" w:cs="Arial"/>
          <w:lang w:eastAsia="pl-PL"/>
        </w:rPr>
        <w:t xml:space="preserve"> punktów</w:t>
      </w:r>
      <w:r w:rsidRPr="00065DFC">
        <w:rPr>
          <w:rFonts w:ascii="Arial" w:eastAsia="Times New Roman" w:hAnsi="Arial" w:cs="Arial"/>
          <w:lang w:eastAsia="pl-PL"/>
        </w:rPr>
        <w:t xml:space="preserve"> do zdobycia w tym etapie</w:t>
      </w:r>
      <w:r w:rsidRPr="00065DFC">
        <w:rPr>
          <w:rFonts w:ascii="Arial" w:eastAsia="Times New Roman" w:hAnsi="Arial" w:cs="Arial"/>
          <w:b/>
          <w:bCs/>
          <w:lang w:eastAsia="pl-PL"/>
        </w:rPr>
        <w:t xml:space="preserve"> </w:t>
      </w:r>
      <w:r w:rsidR="003A23A6">
        <w:rPr>
          <w:rFonts w:ascii="Arial" w:eastAsia="Times New Roman" w:hAnsi="Arial" w:cs="Arial"/>
          <w:b/>
          <w:bCs/>
          <w:lang w:eastAsia="pl-PL"/>
        </w:rPr>
        <w:t>150</w:t>
      </w:r>
      <w:r w:rsidRPr="00065DFC">
        <w:rPr>
          <w:rFonts w:ascii="Arial" w:eastAsia="Times New Roman" w:hAnsi="Arial" w:cs="Arial"/>
          <w:lang w:eastAsia="pl-PL"/>
        </w:rPr>
        <w:t>.</w:t>
      </w:r>
    </w:p>
    <w:p w14:paraId="4AF51BEF" w14:textId="77777777" w:rsidR="00065DFC" w:rsidRDefault="00065DFC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</w:p>
    <w:p w14:paraId="2ACD10C8" w14:textId="77777777" w:rsidR="00065DFC" w:rsidRDefault="00065DFC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</w:p>
    <w:p w14:paraId="449D5475" w14:textId="77777777" w:rsidR="00065DFC" w:rsidRDefault="00065DFC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</w:p>
    <w:p w14:paraId="27800F12" w14:textId="01FCF210" w:rsidR="00065DFC" w:rsidRDefault="00065DFC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</w:p>
    <w:p w14:paraId="5FDEF892" w14:textId="77777777" w:rsidR="009525CA" w:rsidRDefault="009525CA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</w:p>
    <w:p w14:paraId="7B1CA976" w14:textId="62BDD422" w:rsidR="000F6364" w:rsidRPr="00065DFC" w:rsidRDefault="000F6364" w:rsidP="000F6364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  <w:r w:rsidRPr="00065DFC">
        <w:rPr>
          <w:rFonts w:ascii="Arial" w:eastAsia="Times New Roman" w:hAnsi="Arial" w:cs="Arial"/>
          <w:u w:val="single"/>
          <w:lang w:eastAsia="pl-PL"/>
        </w:rPr>
        <w:lastRenderedPageBreak/>
        <w:t>Tabela punktacji:</w:t>
      </w:r>
    </w:p>
    <w:tbl>
      <w:tblPr>
        <w:tblW w:w="849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8"/>
        <w:gridCol w:w="367"/>
        <w:gridCol w:w="850"/>
        <w:gridCol w:w="1641"/>
        <w:gridCol w:w="938"/>
        <w:gridCol w:w="1241"/>
        <w:gridCol w:w="1352"/>
        <w:gridCol w:w="916"/>
      </w:tblGrid>
      <w:tr w:rsidR="007E73D2" w:rsidRPr="00065DFC" w14:paraId="01A722BC" w14:textId="77777777" w:rsidTr="007E73D2">
        <w:trPr>
          <w:trHeight w:val="663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1A74D" w14:textId="77777777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t>Etap/Rodzaj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11E2" w14:textId="77777777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t>Test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EDF0" w14:textId="77777777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t>Zamknięte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341D8C3" w14:textId="1C19C1A8" w:rsidR="007E73D2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br/>
              <w:t>Otwarte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2B3B4" w14:textId="0B1F8519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t>Profilaktyka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4DDFA" w14:textId="77777777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2"/>
                <w:szCs w:val="22"/>
                <w:lang w:eastAsia="pl-PL"/>
              </w:rPr>
              <w:t>Ustne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494A3" w14:textId="77777777" w:rsidR="007E73D2" w:rsidRPr="00065DFC" w:rsidRDefault="007E73D2" w:rsidP="007E73D2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Razem</w:t>
            </w:r>
          </w:p>
        </w:tc>
      </w:tr>
      <w:tr w:rsidR="007E73D2" w:rsidRPr="00065DFC" w14:paraId="4234506C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40E5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i/>
                <w:iCs/>
                <w:sz w:val="22"/>
                <w:szCs w:val="22"/>
                <w:lang w:eastAsia="pl-PL"/>
              </w:rPr>
              <w:t>szkolny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4652" w14:textId="1990E74E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6E72" w14:textId="6BE1343F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20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5FBA35" w14:textId="78F91E87" w:rsidR="007E73D2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29DDE5" w14:textId="20259206" w:rsidR="007E73D2" w:rsidRPr="00065DFC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5503" w14:textId="4A2B5B98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F41E1F" w14:textId="32906C45" w:rsidR="007E73D2" w:rsidRPr="00065DFC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20</w:t>
            </w:r>
          </w:p>
        </w:tc>
      </w:tr>
      <w:tr w:rsidR="007E73D2" w:rsidRPr="00065DFC" w14:paraId="4429E722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0BCF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punkt./pytanie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F678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570D39" w14:textId="0F6D9A42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 </w:t>
            </w: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E194E0" w14:textId="5CFE0975" w:rsidR="007E73D2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A2FCF4" w14:textId="5F776EC6" w:rsidR="007E73D2" w:rsidRPr="00065DFC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EEDC9" w14:textId="5F5D4FDA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4852D5B" w14:textId="27CC1A5F" w:rsidR="007E73D2" w:rsidRPr="00065DFC" w:rsidRDefault="007E73D2" w:rsidP="00896DAF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25</w:t>
            </w:r>
          </w:p>
        </w:tc>
      </w:tr>
      <w:tr w:rsidR="007E73D2" w:rsidRPr="00065DFC" w14:paraId="13760F97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4CC7C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Razem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6F4F" w14:textId="3CC35689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C27BA" w14:textId="219BA588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95EBCEC" w14:textId="323A5463" w:rsidR="007E73D2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F857" w14:textId="0018FAEB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FFF6B" w14:textId="18C29762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66F3B" w14:textId="363AB32A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25</w:t>
            </w:r>
          </w:p>
        </w:tc>
      </w:tr>
      <w:tr w:rsidR="007E73D2" w:rsidRPr="00065DFC" w14:paraId="4BAB85F1" w14:textId="77777777" w:rsidTr="007E73D2">
        <w:trPr>
          <w:trHeight w:val="43"/>
          <w:jc w:val="center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3D07FC9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4"/>
                <w:szCs w:val="4"/>
                <w:lang w:eastAsia="pl-PL"/>
              </w:rPr>
            </w:pPr>
          </w:p>
        </w:tc>
        <w:tc>
          <w:tcPr>
            <w:tcW w:w="7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08E170A8" w14:textId="22828261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4"/>
                <w:szCs w:val="4"/>
                <w:lang w:eastAsia="pl-PL"/>
              </w:rPr>
            </w:pPr>
          </w:p>
        </w:tc>
      </w:tr>
      <w:tr w:rsidR="007E73D2" w:rsidRPr="00065DFC" w14:paraId="7D2F2089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CF93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i/>
                <w:iCs/>
                <w:sz w:val="22"/>
                <w:szCs w:val="22"/>
                <w:lang w:eastAsia="pl-PL"/>
              </w:rPr>
              <w:t>powiatowy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0B53" w14:textId="04A43A8B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4F96" w14:textId="4A4ECCE0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30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0F7EA55" w14:textId="21FEE294" w:rsidR="007E73D2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FE91" w14:textId="70C2EC80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6C8AE" w14:textId="6AE78F03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F6DAA68" w14:textId="6547814F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55</w:t>
            </w:r>
          </w:p>
        </w:tc>
      </w:tr>
      <w:tr w:rsidR="007E73D2" w:rsidRPr="00065DFC" w14:paraId="2C75D3CC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00FEC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punkt./pytanie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16F96CA" w14:textId="6EF145FE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 </w:t>
            </w:r>
            <w:r w:rsidR="001D54A0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BD38" w14:textId="3A414455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9B4667E" w14:textId="6947D139" w:rsidR="007E73D2" w:rsidRDefault="007E73D2" w:rsidP="007E73D2">
            <w:pPr>
              <w:widowControl/>
              <w:suppressAutoHyphens w:val="0"/>
              <w:ind w:left="-21" w:right="-43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1-5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CE28" w14:textId="41E56DDC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4B2F2" w14:textId="60A69BE2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8219C4C" w14:textId="0C143A40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 </w:t>
            </w:r>
            <w:r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1-5</w:t>
            </w:r>
          </w:p>
        </w:tc>
      </w:tr>
      <w:tr w:rsidR="007E73D2" w:rsidRPr="00065DFC" w14:paraId="4A749A10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AF7D3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Razem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1234C4" w14:textId="42ECA5A5" w:rsidR="007E73D2" w:rsidRPr="00065DFC" w:rsidRDefault="007E73D2" w:rsidP="001D030B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183F" w14:textId="1DA504B8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D58F6D" w14:textId="0E43736D" w:rsidR="007E73D2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208F3" w14:textId="38CCBF59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E0082" w14:textId="00110415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657D6" w14:textId="1D0B3523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95</w:t>
            </w:r>
          </w:p>
        </w:tc>
      </w:tr>
      <w:tr w:rsidR="007E73D2" w:rsidRPr="00065DFC" w14:paraId="48D388CE" w14:textId="77777777" w:rsidTr="007E73D2">
        <w:trPr>
          <w:trHeight w:val="66"/>
          <w:jc w:val="center"/>
        </w:trPr>
        <w:tc>
          <w:tcPr>
            <w:tcW w:w="11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343FE7E3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4"/>
                <w:szCs w:val="4"/>
                <w:lang w:eastAsia="pl-PL"/>
              </w:rPr>
            </w:pPr>
          </w:p>
        </w:tc>
        <w:tc>
          <w:tcPr>
            <w:tcW w:w="73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center"/>
          </w:tcPr>
          <w:p w14:paraId="35F9BCFA" w14:textId="18EC1720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4"/>
                <w:szCs w:val="4"/>
                <w:lang w:eastAsia="pl-PL"/>
              </w:rPr>
            </w:pPr>
          </w:p>
        </w:tc>
      </w:tr>
      <w:tr w:rsidR="007E73D2" w:rsidRPr="00065DFC" w14:paraId="5513AA01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322C" w14:textId="1A7E76E9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i/>
                <w:iCs/>
                <w:sz w:val="22"/>
                <w:szCs w:val="22"/>
                <w:lang w:eastAsia="pl-PL"/>
              </w:rPr>
              <w:t>finałowy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C470" w14:textId="6D55BCB3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45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8B94F" w14:textId="0AADDDEE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45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FE192B" w14:textId="270399B8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BD28" w14:textId="0B267F01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5683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A55B528" w14:textId="5FEF381E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 </w:t>
            </w:r>
            <w:r w:rsidR="00F80ADB"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83</w:t>
            </w:r>
          </w:p>
        </w:tc>
      </w:tr>
      <w:tr w:rsidR="007E73D2" w:rsidRPr="00065DFC" w14:paraId="659BBF5E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C679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punkt./pytanie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463EF32" w14:textId="56BB8489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 </w:t>
            </w:r>
            <w:r w:rsidR="001D54A0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BFF8C" w14:textId="7A18297E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109FD1" w14:textId="727BDFF8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1-5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7620A" w14:textId="40DF8EF2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2514" w14:textId="5259D182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1-</w:t>
            </w:r>
            <w:r w:rsidR="007E73D2" w:rsidRPr="00065DFC">
              <w:rPr>
                <w:rFonts w:ascii="Calibri" w:eastAsia="Times New Roman" w:hAnsi="Calibri" w:cs="Calibri"/>
                <w:sz w:val="22"/>
                <w:szCs w:val="22"/>
                <w:lang w:eastAsia="pl-PL"/>
              </w:rPr>
              <w:t>10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9002518" w14:textId="638F78F1" w:rsidR="007E73D2" w:rsidRPr="00065DFC" w:rsidRDefault="00F80ADB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1-10</w:t>
            </w:r>
            <w:r w:rsidR="007E73D2" w:rsidRPr="00065DFC">
              <w:rPr>
                <w:rFonts w:ascii="Calibri" w:eastAsia="Times New Roman" w:hAnsi="Calibri" w:cs="Calibri"/>
                <w:sz w:val="28"/>
                <w:szCs w:val="28"/>
                <w:lang w:eastAsia="pl-PL"/>
              </w:rPr>
              <w:t> </w:t>
            </w:r>
          </w:p>
        </w:tc>
      </w:tr>
      <w:tr w:rsidR="007E73D2" w:rsidRPr="00065DFC" w14:paraId="5AE29726" w14:textId="77777777" w:rsidTr="007E73D2">
        <w:trPr>
          <w:trHeight w:val="290"/>
          <w:jc w:val="center"/>
        </w:trPr>
        <w:tc>
          <w:tcPr>
            <w:tcW w:w="1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5516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Razem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81201F6" w14:textId="017FA009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45</w:t>
            </w:r>
            <w:r w:rsidR="007E73D2"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1375" w14:textId="3BE1E532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B0915B" w14:textId="7CA5F4A8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4837" w14:textId="69B59A93" w:rsidR="007E73D2" w:rsidRPr="00065DFC" w:rsidRDefault="001D54A0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6895" w14:textId="77777777" w:rsidR="007E73D2" w:rsidRPr="00065DFC" w:rsidRDefault="007E73D2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 w:rsidRPr="00065DF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4E6AF" w14:textId="08469BB1" w:rsidR="007E73D2" w:rsidRPr="00065DFC" w:rsidRDefault="00F80ADB" w:rsidP="000F6364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pl-PL"/>
              </w:rPr>
              <w:t>150</w:t>
            </w:r>
          </w:p>
        </w:tc>
      </w:tr>
    </w:tbl>
    <w:p w14:paraId="13479016" w14:textId="4C52F052" w:rsidR="000F6364" w:rsidRPr="003E292A" w:rsidRDefault="003E292A" w:rsidP="003E292A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Arial" w:eastAsia="Times New Roman" w:hAnsi="Arial" w:cs="Arial"/>
          <w:u w:val="single"/>
          <w:lang w:eastAsia="pl-PL"/>
        </w:rPr>
      </w:pPr>
      <w:r w:rsidRPr="00EA4043">
        <w:rPr>
          <w:rFonts w:ascii="Arial" w:eastAsia="Times New Roman" w:hAnsi="Arial" w:cs="Arial"/>
          <w:color w:val="FF0000"/>
          <w:u w:val="single"/>
          <w:lang w:eastAsia="pl-PL"/>
        </w:rPr>
        <w:br/>
      </w:r>
      <w:r w:rsidR="002F28C0">
        <w:rPr>
          <w:rFonts w:ascii="Arial" w:eastAsia="Times New Roman" w:hAnsi="Arial" w:cs="Arial"/>
          <w:u w:val="single"/>
          <w:lang w:eastAsia="pl-PL"/>
        </w:rPr>
        <w:t xml:space="preserve">Czas trwania poszczególnych </w:t>
      </w:r>
      <w:r w:rsidRPr="003E292A">
        <w:rPr>
          <w:rFonts w:ascii="Arial" w:eastAsia="Times New Roman" w:hAnsi="Arial" w:cs="Arial"/>
          <w:u w:val="single"/>
          <w:lang w:eastAsia="pl-PL"/>
        </w:rPr>
        <w:t>etapów:</w:t>
      </w:r>
    </w:p>
    <w:tbl>
      <w:tblPr>
        <w:tblW w:w="78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1300"/>
        <w:gridCol w:w="1560"/>
        <w:gridCol w:w="960"/>
        <w:gridCol w:w="1500"/>
        <w:gridCol w:w="960"/>
      </w:tblGrid>
      <w:tr w:rsidR="003E292A" w:rsidRPr="003E292A" w14:paraId="19DDF069" w14:textId="77777777" w:rsidTr="003E292A">
        <w:trPr>
          <w:trHeight w:val="290"/>
          <w:jc w:val="center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302E7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Etap/Czas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28EA" w14:textId="55DBF8CE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Test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*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8068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Zamknięte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C0918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Otwarte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CC8A" w14:textId="502BE2C0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Ustne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967B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Razem</w:t>
            </w:r>
          </w:p>
        </w:tc>
      </w:tr>
      <w:tr w:rsidR="003E292A" w:rsidRPr="003E292A" w14:paraId="0D0A9777" w14:textId="77777777" w:rsidTr="003E292A">
        <w:trPr>
          <w:trHeight w:val="29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AC35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szkolny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4752B4" w14:textId="5ACF1816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CC17F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D7F384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NIE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A5C248" w14:textId="1CA2667A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1B07E5" w14:textId="5B49AABE" w:rsidR="003E292A" w:rsidRPr="003E292A" w:rsidRDefault="003D13F9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45</w:t>
            </w:r>
          </w:p>
        </w:tc>
      </w:tr>
      <w:tr w:rsidR="003E292A" w:rsidRPr="003E292A" w14:paraId="6501FB6F" w14:textId="77777777" w:rsidTr="003E292A">
        <w:trPr>
          <w:trHeight w:val="29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5757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powiatowy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09DC4" w14:textId="7C83793D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13708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F8E4AF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69B896" w14:textId="6182414D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DB1001" w14:textId="73290195" w:rsidR="003E292A" w:rsidRPr="003E292A" w:rsidRDefault="003D13F9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60</w:t>
            </w:r>
          </w:p>
        </w:tc>
      </w:tr>
      <w:tr w:rsidR="003E292A" w:rsidRPr="003E292A" w14:paraId="4EAB0E4D" w14:textId="77777777" w:rsidTr="003E292A">
        <w:trPr>
          <w:trHeight w:val="290"/>
          <w:jc w:val="center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7C1F2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finał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78149D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BBB19D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99A110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4B22A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pl-PL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3B673" w14:textId="77777777" w:rsidR="003E292A" w:rsidRPr="003E292A" w:rsidRDefault="003E292A" w:rsidP="003E292A">
            <w:pPr>
              <w:widowControl/>
              <w:suppressAutoHyphens w:val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</w:pPr>
            <w:r w:rsidRPr="003E292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pl-PL"/>
              </w:rPr>
              <w:t>105</w:t>
            </w:r>
          </w:p>
        </w:tc>
      </w:tr>
    </w:tbl>
    <w:p w14:paraId="65936981" w14:textId="0FF90498" w:rsidR="003E292A" w:rsidRDefault="003E292A" w:rsidP="003E292A">
      <w:pPr>
        <w:widowControl/>
        <w:suppressAutoHyphens w:val="0"/>
        <w:spacing w:before="100" w:beforeAutospacing="1" w:after="100" w:afterAutospacing="1" w:line="360" w:lineRule="auto"/>
        <w:jc w:val="center"/>
        <w:rPr>
          <w:rFonts w:ascii="Calibri" w:eastAsia="Times New Roman" w:hAnsi="Calibri" w:cs="Calibri"/>
          <w:color w:val="000000"/>
          <w:sz w:val="22"/>
          <w:szCs w:val="22"/>
          <w:lang w:eastAsia="pl-PL"/>
        </w:rPr>
      </w:pPr>
      <w:r w:rsidRPr="003E292A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Test</w:t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* </w:t>
      </w:r>
      <w:r w:rsidRPr="003E292A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- czas przewidziany dla grupy na test</w:t>
      </w:r>
      <w:r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br/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U</w:t>
      </w:r>
      <w:r w:rsidRPr="003E292A"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>stne</w:t>
      </w:r>
      <w:r>
        <w:rPr>
          <w:rFonts w:ascii="Calibri" w:eastAsia="Times New Roman" w:hAnsi="Calibri" w:cs="Calibri"/>
          <w:b/>
          <w:bCs/>
          <w:color w:val="000000"/>
          <w:sz w:val="22"/>
          <w:szCs w:val="22"/>
          <w:lang w:eastAsia="pl-PL"/>
        </w:rPr>
        <w:t xml:space="preserve">** </w:t>
      </w:r>
      <w:r w:rsidRPr="003E292A">
        <w:rPr>
          <w:rFonts w:ascii="Calibri" w:eastAsia="Times New Roman" w:hAnsi="Calibri" w:cs="Calibri"/>
          <w:color w:val="000000"/>
          <w:sz w:val="22"/>
          <w:szCs w:val="22"/>
          <w:lang w:eastAsia="pl-PL"/>
        </w:rPr>
        <w:t>- czas przewidziany na odpowiedzi indywidualne</w:t>
      </w:r>
    </w:p>
    <w:p w14:paraId="3061CAC5" w14:textId="4A447547" w:rsidR="008126D7" w:rsidRPr="00D015B4" w:rsidRDefault="008126D7" w:rsidP="00823E42">
      <w:pPr>
        <w:keepLines/>
        <w:spacing w:after="168" w:line="360" w:lineRule="auto"/>
        <w:ind w:left="-426" w:firstLine="1134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bookmarkStart w:id="0" w:name="_Hlk185613830"/>
      <w:r w:rsidRPr="00D015B4">
        <w:rPr>
          <w:rFonts w:ascii="Arial" w:eastAsia="Garamond" w:hAnsi="Arial" w:cs="Arial"/>
          <w:b/>
          <w:bCs/>
          <w:sz w:val="28"/>
          <w:szCs w:val="28"/>
        </w:rPr>
        <w:t xml:space="preserve">§ 4. </w:t>
      </w:r>
      <w:bookmarkEnd w:id="0"/>
      <w:r w:rsidRPr="00D015B4">
        <w:rPr>
          <w:rFonts w:ascii="Arial" w:eastAsia="Garamond" w:hAnsi="Arial" w:cs="Arial"/>
          <w:b/>
          <w:bCs/>
          <w:sz w:val="28"/>
          <w:szCs w:val="28"/>
        </w:rPr>
        <w:t xml:space="preserve">Zadania komisji </w:t>
      </w:r>
    </w:p>
    <w:p w14:paraId="26920D59" w14:textId="258E6A44" w:rsidR="0017034A" w:rsidRDefault="00683517" w:rsidP="0017034A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Na etapie szkolnym komisję, nie mniejszą niż dwie osoby, </w:t>
      </w:r>
      <w:r w:rsidR="0017034A" w:rsidRPr="0017034A">
        <w:rPr>
          <w:rFonts w:ascii="Arial" w:eastAsia="Garamond" w:hAnsi="Arial" w:cs="Arial"/>
        </w:rPr>
        <w:t>powołuje dyrektor szkoły spośród nauczy</w:t>
      </w:r>
      <w:r>
        <w:rPr>
          <w:rFonts w:ascii="Arial" w:eastAsia="Garamond" w:hAnsi="Arial" w:cs="Arial"/>
        </w:rPr>
        <w:t xml:space="preserve">cieli uczących w danej szkole. Na </w:t>
      </w:r>
      <w:r w:rsidR="0017034A" w:rsidRPr="0017034A">
        <w:rPr>
          <w:rFonts w:ascii="Arial" w:eastAsia="Garamond" w:hAnsi="Arial" w:cs="Arial"/>
        </w:rPr>
        <w:t>etapie powiatowym dyrektor</w:t>
      </w:r>
      <w:r>
        <w:rPr>
          <w:rFonts w:ascii="Arial" w:eastAsia="Garamond" w:hAnsi="Arial" w:cs="Arial"/>
        </w:rPr>
        <w:t xml:space="preserve"> szkoły o którym mowa w </w:t>
      </w:r>
      <w:r w:rsidR="002F28C0">
        <w:rPr>
          <w:rFonts w:ascii="Arial" w:eastAsia="Garamond" w:hAnsi="Arial" w:cs="Arial"/>
        </w:rPr>
        <w:t xml:space="preserve">§1 ust. 11 pkt. 2) </w:t>
      </w:r>
      <w:r>
        <w:rPr>
          <w:rFonts w:ascii="Arial" w:eastAsia="Garamond" w:hAnsi="Arial" w:cs="Arial"/>
        </w:rPr>
        <w:t xml:space="preserve">Regulaminu </w:t>
      </w:r>
      <w:r w:rsidR="0017034A" w:rsidRPr="0017034A">
        <w:rPr>
          <w:rFonts w:ascii="Arial" w:eastAsia="Garamond" w:hAnsi="Arial" w:cs="Arial"/>
        </w:rPr>
        <w:t xml:space="preserve">powołuje komisję spośród </w:t>
      </w:r>
      <w:r>
        <w:rPr>
          <w:rFonts w:ascii="Arial" w:eastAsia="Garamond" w:hAnsi="Arial" w:cs="Arial"/>
        </w:rPr>
        <w:t>nauczycieli szkół uczestniczących w etapie powiatowym konkursu</w:t>
      </w:r>
      <w:r w:rsidR="003743F4">
        <w:rPr>
          <w:rFonts w:ascii="Arial" w:eastAsia="Garamond" w:hAnsi="Arial" w:cs="Arial"/>
        </w:rPr>
        <w:t>,</w:t>
      </w:r>
      <w:r>
        <w:rPr>
          <w:rFonts w:ascii="Arial" w:eastAsia="Garamond" w:hAnsi="Arial" w:cs="Arial"/>
        </w:rPr>
        <w:t xml:space="preserve"> w porozumieniu z ich dyrektorami, nie mniej niż </w:t>
      </w:r>
      <w:r w:rsidR="00AB6008">
        <w:rPr>
          <w:rFonts w:ascii="Arial" w:eastAsia="Garamond" w:hAnsi="Arial" w:cs="Arial"/>
        </w:rPr>
        <w:t>dwie</w:t>
      </w:r>
      <w:r>
        <w:rPr>
          <w:rFonts w:ascii="Arial" w:eastAsia="Garamond" w:hAnsi="Arial" w:cs="Arial"/>
        </w:rPr>
        <w:t xml:space="preserve"> osoby i nie więcej niż 5 osób. </w:t>
      </w:r>
      <w:r w:rsidR="002F28C0">
        <w:rPr>
          <w:rFonts w:ascii="Arial" w:eastAsia="Garamond" w:hAnsi="Arial" w:cs="Arial"/>
        </w:rPr>
        <w:t xml:space="preserve">Obserwatorem Olimpiady </w:t>
      </w:r>
      <w:r w:rsidR="003743F4">
        <w:rPr>
          <w:rFonts w:ascii="Arial" w:eastAsia="Garamond" w:hAnsi="Arial" w:cs="Arial"/>
        </w:rPr>
        <w:t xml:space="preserve">na etapie powiatowym może być przedstawiciel </w:t>
      </w:r>
      <w:r w:rsidR="0017034A" w:rsidRPr="0017034A">
        <w:rPr>
          <w:rFonts w:ascii="Arial" w:eastAsia="Garamond" w:hAnsi="Arial" w:cs="Arial"/>
        </w:rPr>
        <w:t>18 Brygady Artylerii w Nowej Dębie lub Oddziału Stowarzyszenia Polskich Artylerzystów Nowa Dęba.</w:t>
      </w:r>
      <w:r w:rsidR="001B14F1">
        <w:rPr>
          <w:rFonts w:ascii="Arial" w:eastAsia="Garamond" w:hAnsi="Arial" w:cs="Arial"/>
        </w:rPr>
        <w:t xml:space="preserve"> </w:t>
      </w:r>
    </w:p>
    <w:p w14:paraId="7C4D709E" w14:textId="6B09B092" w:rsidR="001B14F1" w:rsidRDefault="001B14F1" w:rsidP="0017034A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Komisje o których mowa w § 4 ust. 1 oceniają prace uczestników Olimpiady i nie później niż na trzeci dzień od dnia danego etapu </w:t>
      </w:r>
      <w:r>
        <w:rPr>
          <w:rFonts w:ascii="Arial" w:eastAsia="Garamond" w:hAnsi="Arial" w:cs="Arial"/>
        </w:rPr>
        <w:lastRenderedPageBreak/>
        <w:t>informują uczestników o uzyskanych wynikach i kwalifikacji na kolejny etap.</w:t>
      </w:r>
    </w:p>
    <w:p w14:paraId="41816C78" w14:textId="2B11056A" w:rsidR="00A2061B" w:rsidRPr="0017034A" w:rsidRDefault="00F3607C" w:rsidP="002F28C0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Do przeprowadzenia etapu finałowego</w:t>
      </w:r>
      <w:r w:rsidR="00A2061B" w:rsidRPr="00D015B4">
        <w:rPr>
          <w:rFonts w:ascii="Arial" w:eastAsia="Garamond" w:hAnsi="Arial" w:cs="Arial"/>
        </w:rPr>
        <w:t xml:space="preserve"> organizator powołuje komisję</w:t>
      </w:r>
      <w:r w:rsidR="00F62BA0">
        <w:rPr>
          <w:rFonts w:ascii="Arial" w:eastAsia="Garamond" w:hAnsi="Arial" w:cs="Arial"/>
        </w:rPr>
        <w:t>,</w:t>
      </w:r>
      <w:r w:rsidR="00A2061B" w:rsidRPr="00D015B4">
        <w:rPr>
          <w:rFonts w:ascii="Arial" w:eastAsia="Garamond" w:hAnsi="Arial" w:cs="Arial"/>
        </w:rPr>
        <w:t xml:space="preserve"> </w:t>
      </w:r>
      <w:r w:rsidR="0017034A">
        <w:rPr>
          <w:rFonts w:ascii="Arial" w:eastAsia="Garamond" w:hAnsi="Arial" w:cs="Arial"/>
        </w:rPr>
        <w:br/>
      </w:r>
      <w:r w:rsidRPr="00D015B4">
        <w:rPr>
          <w:rFonts w:ascii="Arial" w:eastAsia="Times New Roman" w:hAnsi="Arial" w:cs="Arial"/>
          <w:lang w:eastAsia="pl-PL"/>
        </w:rPr>
        <w:t>w skład której wchodzą trzej członkowie z Oddziału Stowarzyszenia Polskich Artylerzystów Nowa Dęba oraz po jednym przedstawicielu ze sz</w:t>
      </w:r>
      <w:r w:rsidR="002F28C0">
        <w:rPr>
          <w:rFonts w:ascii="Arial" w:eastAsia="Times New Roman" w:hAnsi="Arial" w:cs="Arial"/>
          <w:lang w:eastAsia="pl-PL"/>
        </w:rPr>
        <w:t xml:space="preserve">czebla powiatu, wskazany przez dyrektora szkoły, o którym mowa </w:t>
      </w:r>
      <w:r w:rsidR="00705EAE">
        <w:rPr>
          <w:rFonts w:ascii="Arial" w:eastAsia="Times New Roman" w:hAnsi="Arial" w:cs="Arial"/>
          <w:lang w:eastAsia="pl-PL"/>
        </w:rPr>
        <w:br/>
      </w:r>
      <w:r w:rsidR="002F28C0">
        <w:rPr>
          <w:rFonts w:ascii="Arial" w:eastAsia="Garamond" w:hAnsi="Arial" w:cs="Arial"/>
        </w:rPr>
        <w:t>w §1 ust. 11 pkt. 2) Regulaminu.</w:t>
      </w:r>
    </w:p>
    <w:p w14:paraId="10C2279B" w14:textId="1DF8AB26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Komisja wybiera spośród swoich członków przewodniczącego</w:t>
      </w:r>
      <w:r w:rsidR="002F28C0">
        <w:rPr>
          <w:rFonts w:ascii="Arial" w:eastAsia="Garamond" w:hAnsi="Arial" w:cs="Arial"/>
        </w:rPr>
        <w:t xml:space="preserve"> </w:t>
      </w:r>
      <w:r w:rsidR="002F28C0">
        <w:rPr>
          <w:rFonts w:ascii="Arial" w:eastAsia="Garamond" w:hAnsi="Arial" w:cs="Arial"/>
        </w:rPr>
        <w:br/>
      </w:r>
      <w:r w:rsidRPr="00D015B4">
        <w:rPr>
          <w:rFonts w:ascii="Arial" w:eastAsia="Garamond" w:hAnsi="Arial" w:cs="Arial"/>
        </w:rPr>
        <w:t>i sekretarza.</w:t>
      </w:r>
    </w:p>
    <w:p w14:paraId="0376200E" w14:textId="7777777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Przewodniczący kieruje pracą komisji, ustala miejsce i terminy obrad oraz harmonogram prac.</w:t>
      </w:r>
    </w:p>
    <w:p w14:paraId="65B87C25" w14:textId="7777777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Sekretarz komisji odpowiada za organizację obrad, w tym za obsługę dokumentacyjną.</w:t>
      </w:r>
    </w:p>
    <w:p w14:paraId="717F8715" w14:textId="7777777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Komisja obraduje na posiedzeniu zamkniętym.</w:t>
      </w:r>
    </w:p>
    <w:p w14:paraId="446E2332" w14:textId="7777777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 xml:space="preserve">Komisja podejmuje uchwały zwykłą większością głosów, w obecności co najmniej 3/5 jej składu. </w:t>
      </w:r>
    </w:p>
    <w:p w14:paraId="504904AA" w14:textId="7777777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Uchwały komisji są ostateczne i nie przysługuje od nich odwołanie.</w:t>
      </w:r>
    </w:p>
    <w:p w14:paraId="1C44BCE2" w14:textId="5667C4E7" w:rsidR="00184FA3" w:rsidRPr="00D015B4" w:rsidRDefault="00184FA3">
      <w:pPr>
        <w:pStyle w:val="Akapitzlist"/>
        <w:numPr>
          <w:ilvl w:val="0"/>
          <w:numId w:val="11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Komisja sporządza protokół z posiedzenia zawierający</w:t>
      </w:r>
      <w:r w:rsidR="005C13C0">
        <w:rPr>
          <w:rFonts w:ascii="Arial" w:eastAsia="Garamond" w:hAnsi="Arial" w:cs="Arial"/>
        </w:rPr>
        <w:br/>
      </w:r>
      <w:r w:rsidRPr="00D015B4">
        <w:rPr>
          <w:rFonts w:ascii="Arial" w:eastAsia="Garamond" w:hAnsi="Arial" w:cs="Arial"/>
        </w:rPr>
        <w:t>w szczególności podjęte rozstrzygnięcia.</w:t>
      </w:r>
    </w:p>
    <w:p w14:paraId="30188FA0" w14:textId="77777777" w:rsidR="00184FA3" w:rsidRPr="00D015B4" w:rsidRDefault="00184FA3" w:rsidP="008126D7">
      <w:pPr>
        <w:pStyle w:val="Akapitzlist"/>
        <w:spacing w:after="180" w:line="360" w:lineRule="auto"/>
        <w:ind w:left="0" w:right="23"/>
        <w:jc w:val="center"/>
        <w:rPr>
          <w:rFonts w:ascii="Arial" w:eastAsia="Garamond" w:hAnsi="Arial" w:cs="Arial"/>
          <w:b/>
          <w:bCs/>
        </w:rPr>
      </w:pPr>
    </w:p>
    <w:p w14:paraId="5624C436" w14:textId="3D1BAB67" w:rsidR="00D338AB" w:rsidRPr="00473E6E" w:rsidRDefault="00D338AB" w:rsidP="00823E42">
      <w:pPr>
        <w:keepLines/>
        <w:spacing w:after="168" w:line="360" w:lineRule="auto"/>
        <w:ind w:left="-786" w:firstLine="1494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r w:rsidRPr="00D015B4">
        <w:rPr>
          <w:rFonts w:ascii="Arial" w:eastAsia="Garamond" w:hAnsi="Arial" w:cs="Arial"/>
          <w:b/>
          <w:bCs/>
          <w:sz w:val="28"/>
          <w:szCs w:val="28"/>
        </w:rPr>
        <w:t>§ 5. Nagrody w Olimpiadzie</w:t>
      </w:r>
    </w:p>
    <w:p w14:paraId="55EF3A6D" w14:textId="04CC2425" w:rsidR="00286C0C" w:rsidRPr="00D015B4" w:rsidRDefault="002F28C0">
      <w:pPr>
        <w:pStyle w:val="Akapitzlist"/>
        <w:numPr>
          <w:ilvl w:val="0"/>
          <w:numId w:val="12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Finaliści </w:t>
      </w:r>
      <w:r w:rsidR="00286C0C" w:rsidRPr="00D015B4">
        <w:rPr>
          <w:rFonts w:ascii="Arial" w:eastAsia="Garamond" w:hAnsi="Arial" w:cs="Arial"/>
        </w:rPr>
        <w:t xml:space="preserve">Olimpiady otrzymają </w:t>
      </w:r>
      <w:r>
        <w:rPr>
          <w:rFonts w:ascii="Arial" w:eastAsia="Garamond" w:hAnsi="Arial" w:cs="Arial"/>
        </w:rPr>
        <w:t xml:space="preserve">nagrody rzeczowe w następujących </w:t>
      </w:r>
      <w:r w:rsidR="006E5BDA">
        <w:rPr>
          <w:rFonts w:ascii="Arial" w:eastAsia="Garamond" w:hAnsi="Arial" w:cs="Arial"/>
        </w:rPr>
        <w:t>kategoriach</w:t>
      </w:r>
      <w:r w:rsidR="00286C0C" w:rsidRPr="00D015B4">
        <w:rPr>
          <w:rFonts w:ascii="Arial" w:eastAsia="Garamond" w:hAnsi="Arial" w:cs="Arial"/>
        </w:rPr>
        <w:t>:</w:t>
      </w:r>
    </w:p>
    <w:p w14:paraId="6B8AD02E" w14:textId="5D5A35EA" w:rsidR="0017034A" w:rsidRPr="0017034A" w:rsidRDefault="0017034A" w:rsidP="0017034A">
      <w:pPr>
        <w:widowControl/>
        <w:suppressAutoHyphens w:val="0"/>
        <w:spacing w:before="100" w:beforeAutospacing="1" w:after="100" w:afterAutospacing="1" w:line="360" w:lineRule="auto"/>
        <w:ind w:left="1972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Szkoły podstawowe</w:t>
      </w:r>
      <w:r w:rsidRPr="0017034A">
        <w:rPr>
          <w:rFonts w:ascii="Arial" w:eastAsia="Times New Roman" w:hAnsi="Arial" w:cs="Arial"/>
          <w:lang w:eastAsia="pl-PL"/>
        </w:rPr>
        <w:t>:</w:t>
      </w:r>
    </w:p>
    <w:p w14:paraId="4761688D" w14:textId="77777777" w:rsidR="0017034A" w:rsidRPr="0017034A" w:rsidRDefault="0017034A" w:rsidP="0017034A">
      <w:pPr>
        <w:widowControl/>
        <w:numPr>
          <w:ilvl w:val="0"/>
          <w:numId w:val="19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 miejsce</w:t>
      </w:r>
      <w:r w:rsidRPr="0017034A">
        <w:rPr>
          <w:rFonts w:ascii="Arial" w:eastAsia="Times New Roman" w:hAnsi="Arial" w:cs="Arial"/>
          <w:lang w:eastAsia="pl-PL"/>
        </w:rPr>
        <w:t xml:space="preserve">: Nagroda </w:t>
      </w:r>
      <w:r w:rsidRPr="0017034A">
        <w:rPr>
          <w:rFonts w:ascii="Arial" w:eastAsia="Times New Roman" w:hAnsi="Arial" w:cs="Arial"/>
          <w:u w:val="single"/>
          <w:lang w:eastAsia="pl-PL"/>
        </w:rPr>
        <w:t>główna</w:t>
      </w:r>
      <w:r w:rsidRPr="0017034A">
        <w:rPr>
          <w:rFonts w:ascii="Arial" w:eastAsia="Times New Roman" w:hAnsi="Arial" w:cs="Arial"/>
          <w:lang w:eastAsia="pl-PL"/>
        </w:rPr>
        <w:t xml:space="preserve"> – funduje Burmistrz Miasta i Gminy Nowa Dęba – VOUCHER na 1000,00 zł.</w:t>
      </w:r>
    </w:p>
    <w:p w14:paraId="7EF4BC2A" w14:textId="77777777" w:rsidR="0017034A" w:rsidRPr="0017034A" w:rsidRDefault="0017034A" w:rsidP="0017034A">
      <w:pPr>
        <w:widowControl/>
        <w:numPr>
          <w:ilvl w:val="0"/>
          <w:numId w:val="19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II miejsce</w:t>
      </w:r>
      <w:r w:rsidRPr="0017034A">
        <w:rPr>
          <w:rFonts w:ascii="Arial" w:eastAsia="Times New Roman" w:hAnsi="Arial" w:cs="Arial"/>
          <w:lang w:eastAsia="pl-PL"/>
        </w:rPr>
        <w:t>: Nagroda – funduje Burmistrz Miasta i Gminy Nowa Dęba – VOUCHER na 800,00 zł.</w:t>
      </w:r>
    </w:p>
    <w:p w14:paraId="0DE39A63" w14:textId="50CB811D" w:rsidR="0017034A" w:rsidRDefault="0017034A" w:rsidP="0017034A">
      <w:pPr>
        <w:widowControl/>
        <w:numPr>
          <w:ilvl w:val="0"/>
          <w:numId w:val="19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III miejsce</w:t>
      </w:r>
      <w:r w:rsidRPr="0017034A">
        <w:rPr>
          <w:rFonts w:ascii="Arial" w:eastAsia="Times New Roman" w:hAnsi="Arial" w:cs="Arial"/>
          <w:lang w:eastAsia="pl-PL"/>
        </w:rPr>
        <w:t>: Nagroda – funduje Burmistrz Miasta i Gminy Nowa Dęba – VOUCHER na 500,00 zł.</w:t>
      </w:r>
    </w:p>
    <w:p w14:paraId="602277FF" w14:textId="60C8B0DD" w:rsidR="0017034A" w:rsidRPr="0017034A" w:rsidRDefault="00362A56" w:rsidP="00362A56">
      <w:pPr>
        <w:widowControl/>
        <w:suppressAutoHyphens w:val="0"/>
        <w:spacing w:before="100" w:beforeAutospacing="1" w:after="100" w:afterAutospacing="1" w:line="360" w:lineRule="auto"/>
        <w:ind w:left="1972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lastRenderedPageBreak/>
        <w:t>S</w:t>
      </w:r>
      <w:r w:rsidRPr="0017034A">
        <w:rPr>
          <w:rFonts w:ascii="Arial" w:eastAsia="Times New Roman" w:hAnsi="Arial" w:cs="Arial"/>
          <w:lang w:eastAsia="pl-PL"/>
        </w:rPr>
        <w:t>zk</w:t>
      </w:r>
      <w:r>
        <w:rPr>
          <w:rFonts w:ascii="Arial" w:eastAsia="Times New Roman" w:hAnsi="Arial" w:cs="Arial"/>
          <w:lang w:eastAsia="pl-PL"/>
        </w:rPr>
        <w:t>oły ponadpodstawowe</w:t>
      </w:r>
      <w:r w:rsidR="0017034A" w:rsidRPr="0017034A">
        <w:rPr>
          <w:rFonts w:ascii="Arial" w:eastAsia="Times New Roman" w:hAnsi="Arial" w:cs="Arial"/>
          <w:lang w:eastAsia="pl-PL"/>
        </w:rPr>
        <w:t>:</w:t>
      </w:r>
    </w:p>
    <w:p w14:paraId="25626CBF" w14:textId="77777777" w:rsidR="0017034A" w:rsidRPr="0017034A" w:rsidRDefault="0017034A" w:rsidP="0017034A">
      <w:pPr>
        <w:widowControl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 miejsce</w:t>
      </w:r>
      <w:r w:rsidRPr="0017034A">
        <w:rPr>
          <w:rFonts w:ascii="Arial" w:eastAsia="Times New Roman" w:hAnsi="Arial" w:cs="Arial"/>
          <w:lang w:eastAsia="pl-PL"/>
        </w:rPr>
        <w:t xml:space="preserve">: Nagroda </w:t>
      </w:r>
      <w:r w:rsidRPr="0017034A">
        <w:rPr>
          <w:rFonts w:ascii="Arial" w:eastAsia="Times New Roman" w:hAnsi="Arial" w:cs="Arial"/>
          <w:u w:val="single"/>
          <w:lang w:eastAsia="pl-PL"/>
        </w:rPr>
        <w:t>główna</w:t>
      </w:r>
      <w:r w:rsidRPr="0017034A">
        <w:rPr>
          <w:rFonts w:ascii="Arial" w:eastAsia="Times New Roman" w:hAnsi="Arial" w:cs="Arial"/>
          <w:lang w:eastAsia="pl-PL"/>
        </w:rPr>
        <w:t xml:space="preserve"> – funduje Burmistrz Miasta i Gminy Nowa Dęba – VOUCHER na </w:t>
      </w:r>
      <w:bookmarkStart w:id="1" w:name="_GoBack"/>
      <w:r w:rsidRPr="0017034A">
        <w:rPr>
          <w:rFonts w:ascii="Arial" w:eastAsia="Times New Roman" w:hAnsi="Arial" w:cs="Arial"/>
          <w:lang w:eastAsia="pl-PL"/>
        </w:rPr>
        <w:t>1000,00 zł.</w:t>
      </w:r>
      <w:bookmarkEnd w:id="1"/>
    </w:p>
    <w:p w14:paraId="4BF29F92" w14:textId="77777777" w:rsidR="0017034A" w:rsidRPr="0017034A" w:rsidRDefault="0017034A" w:rsidP="0017034A">
      <w:pPr>
        <w:widowControl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II miejsce</w:t>
      </w:r>
      <w:r w:rsidRPr="0017034A">
        <w:rPr>
          <w:rFonts w:ascii="Arial" w:eastAsia="Times New Roman" w:hAnsi="Arial" w:cs="Arial"/>
          <w:lang w:eastAsia="pl-PL"/>
        </w:rPr>
        <w:t>: Nagroda – funduje Burmistrz Miasta i Gminy Nowa Dęba – VOUCHER na 800,00 zł..</w:t>
      </w:r>
    </w:p>
    <w:p w14:paraId="35E0891E" w14:textId="3C3CF832" w:rsidR="0017034A" w:rsidRDefault="0017034A" w:rsidP="0017034A">
      <w:pPr>
        <w:widowControl/>
        <w:numPr>
          <w:ilvl w:val="0"/>
          <w:numId w:val="20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 w:rsidRPr="0017034A">
        <w:rPr>
          <w:rFonts w:ascii="Arial" w:eastAsia="Times New Roman" w:hAnsi="Arial" w:cs="Arial"/>
          <w:b/>
          <w:bCs/>
          <w:lang w:eastAsia="pl-PL"/>
        </w:rPr>
        <w:t>III miejsce</w:t>
      </w:r>
      <w:r w:rsidRPr="0017034A">
        <w:rPr>
          <w:rFonts w:ascii="Arial" w:eastAsia="Times New Roman" w:hAnsi="Arial" w:cs="Arial"/>
          <w:lang w:eastAsia="pl-PL"/>
        </w:rPr>
        <w:t>: Nagroda – funduje Burmistrz Miasta i Gminy Nowa Dęba – VOUCHER na 500,00 zł.</w:t>
      </w:r>
    </w:p>
    <w:p w14:paraId="0A0A58A1" w14:textId="19302571" w:rsidR="002F28C0" w:rsidRPr="002F28C0" w:rsidRDefault="002F28C0" w:rsidP="002F28C0">
      <w:pPr>
        <w:pStyle w:val="Akapitzlist"/>
        <w:widowControl/>
        <w:numPr>
          <w:ilvl w:val="0"/>
          <w:numId w:val="12"/>
        </w:numPr>
        <w:suppressAutoHyphens w:val="0"/>
        <w:spacing w:before="100" w:beforeAutospacing="1" w:after="100" w:afterAutospacing="1" w:line="360" w:lineRule="auto"/>
        <w:jc w:val="both"/>
        <w:rPr>
          <w:rFonts w:ascii="Arial" w:eastAsia="Times New Roman" w:hAnsi="Arial" w:cs="Arial"/>
          <w:lang w:eastAsia="pl-PL"/>
        </w:rPr>
      </w:pPr>
      <w:r>
        <w:rPr>
          <w:rFonts w:ascii="Arial" w:eastAsia="Times New Roman" w:hAnsi="Arial" w:cs="Arial"/>
          <w:lang w:eastAsia="pl-PL"/>
        </w:rPr>
        <w:t>Organizator może wręczyć uczestnikom finału wyróżnienia.</w:t>
      </w:r>
    </w:p>
    <w:p w14:paraId="5D79593F" w14:textId="10CA7F4D" w:rsidR="001B4813" w:rsidRPr="006E5BDA" w:rsidRDefault="00286C0C" w:rsidP="00B41128">
      <w:pPr>
        <w:pStyle w:val="Akapitzlist"/>
        <w:numPr>
          <w:ilvl w:val="0"/>
          <w:numId w:val="12"/>
        </w:numPr>
        <w:suppressAutoHyphens w:val="0"/>
        <w:spacing w:after="180" w:line="360" w:lineRule="auto"/>
        <w:ind w:right="23"/>
        <w:jc w:val="both"/>
        <w:rPr>
          <w:rFonts w:ascii="Arial" w:eastAsia="Garamond" w:hAnsi="Arial" w:cs="Arial"/>
        </w:rPr>
      </w:pPr>
      <w:r w:rsidRPr="006E5BDA">
        <w:rPr>
          <w:rFonts w:ascii="Arial" w:eastAsia="Garamond" w:hAnsi="Arial" w:cs="Arial"/>
        </w:rPr>
        <w:t xml:space="preserve">Uroczyste wręczenie nagród odbędzie się w Nowej Dębie podczas specjalnej </w:t>
      </w:r>
      <w:r w:rsidR="000A3CCB" w:rsidRPr="006E5BDA">
        <w:rPr>
          <w:rFonts w:ascii="Arial" w:eastAsia="Garamond" w:hAnsi="Arial" w:cs="Arial"/>
        </w:rPr>
        <w:t xml:space="preserve">Gali </w:t>
      </w:r>
      <w:r w:rsidRPr="006E5BDA">
        <w:rPr>
          <w:rFonts w:ascii="Arial" w:eastAsia="Garamond" w:hAnsi="Arial" w:cs="Arial"/>
        </w:rPr>
        <w:t>w ramach MILITARIADA</w:t>
      </w:r>
      <w:r w:rsidR="007D14A8" w:rsidRPr="006E5BDA">
        <w:rPr>
          <w:rFonts w:ascii="Arial" w:eastAsia="Garamond" w:hAnsi="Arial" w:cs="Arial"/>
        </w:rPr>
        <w:t xml:space="preserve"> </w:t>
      </w:r>
      <w:r w:rsidRPr="006E5BDA">
        <w:rPr>
          <w:rFonts w:ascii="Arial" w:eastAsia="Garamond" w:hAnsi="Arial" w:cs="Arial"/>
        </w:rPr>
        <w:t>2025, której termin zostanie podany w</w:t>
      </w:r>
      <w:r w:rsidR="006E5BDA">
        <w:rPr>
          <w:rFonts w:ascii="Arial" w:eastAsia="Garamond" w:hAnsi="Arial" w:cs="Arial"/>
        </w:rPr>
        <w:t>raz z wynikami etapu finałowego.</w:t>
      </w:r>
    </w:p>
    <w:p w14:paraId="1F3600FE" w14:textId="15B8E32D" w:rsidR="000A3CCB" w:rsidRPr="00D015B4" w:rsidRDefault="001B4813" w:rsidP="00823E42">
      <w:pPr>
        <w:keepLines/>
        <w:spacing w:after="168" w:line="360" w:lineRule="auto"/>
        <w:ind w:left="-786" w:firstLine="1494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r w:rsidRPr="00D015B4">
        <w:rPr>
          <w:rFonts w:ascii="Arial" w:eastAsia="Garamond" w:hAnsi="Arial" w:cs="Arial"/>
          <w:b/>
          <w:bCs/>
          <w:sz w:val="28"/>
          <w:szCs w:val="28"/>
        </w:rPr>
        <w:t>§ 6. Postanowienia końcowe</w:t>
      </w:r>
    </w:p>
    <w:p w14:paraId="010E68E0" w14:textId="77777777" w:rsidR="001B4813" w:rsidRPr="00D015B4" w:rsidRDefault="001B4813" w:rsidP="000726EC">
      <w:pPr>
        <w:numPr>
          <w:ilvl w:val="0"/>
          <w:numId w:val="13"/>
        </w:numPr>
        <w:suppressAutoHyphens w:val="0"/>
        <w:spacing w:after="120" w:line="360" w:lineRule="auto"/>
        <w:ind w:left="851" w:right="40"/>
        <w:contextualSpacing/>
        <w:jc w:val="both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Zgłoszenie do Olimpiady jest równoznaczne z akceptacją niniejszego Regulaminu.</w:t>
      </w:r>
    </w:p>
    <w:p w14:paraId="7A885632" w14:textId="346FF6BD" w:rsidR="006C7230" w:rsidRPr="00B41128" w:rsidRDefault="001B4813" w:rsidP="0034173E">
      <w:pPr>
        <w:numPr>
          <w:ilvl w:val="0"/>
          <w:numId w:val="13"/>
        </w:numPr>
        <w:suppressAutoHyphens w:val="0"/>
        <w:spacing w:before="100" w:beforeAutospacing="1" w:after="100" w:afterAutospacing="1" w:line="360" w:lineRule="auto"/>
        <w:ind w:left="851" w:right="40"/>
        <w:contextualSpacing/>
        <w:jc w:val="both"/>
        <w:outlineLvl w:val="2"/>
        <w:rPr>
          <w:rFonts w:ascii="Arial" w:eastAsia="Times New Roman" w:hAnsi="Arial" w:cs="Arial"/>
          <w:strike/>
          <w:lang w:eastAsia="pl-PL"/>
        </w:rPr>
      </w:pPr>
      <w:r w:rsidRPr="00D015B4">
        <w:rPr>
          <w:rFonts w:ascii="Arial" w:eastAsia="Garamond" w:hAnsi="Arial" w:cs="Arial"/>
        </w:rPr>
        <w:t xml:space="preserve">Organizator Olimpiady może wprowadzać zmiany w Regulaminie, nie </w:t>
      </w:r>
    </w:p>
    <w:p w14:paraId="4B2E8D8A" w14:textId="1F9C8DE7" w:rsidR="00286C0C" w:rsidRPr="00D015B4" w:rsidRDefault="00286C0C" w:rsidP="000726EC">
      <w:pPr>
        <w:numPr>
          <w:ilvl w:val="0"/>
          <w:numId w:val="13"/>
        </w:numPr>
        <w:suppressAutoHyphens w:val="0"/>
        <w:spacing w:before="100" w:beforeAutospacing="1" w:after="100" w:afterAutospacing="1" w:line="360" w:lineRule="auto"/>
        <w:ind w:left="851" w:right="40"/>
        <w:contextualSpacing/>
        <w:jc w:val="both"/>
        <w:outlineLvl w:val="2"/>
        <w:rPr>
          <w:rFonts w:ascii="Arial" w:eastAsia="Times New Roman" w:hAnsi="Arial" w:cs="Arial"/>
          <w:lang w:eastAsia="pl-PL"/>
        </w:rPr>
      </w:pPr>
      <w:r w:rsidRPr="00D015B4">
        <w:rPr>
          <w:rFonts w:ascii="Arial" w:eastAsia="Garamond" w:hAnsi="Arial" w:cs="Arial"/>
        </w:rPr>
        <w:t>Wszelkie pytania dotyczące Olimpiady można kierować na adres e-mail</w:t>
      </w:r>
      <w:r w:rsidRPr="00D015B4">
        <w:rPr>
          <w:rFonts w:ascii="Arial" w:eastAsia="Times New Roman" w:hAnsi="Arial" w:cs="Arial"/>
          <w:lang w:eastAsia="pl-PL"/>
        </w:rPr>
        <w:t xml:space="preserve">: </w:t>
      </w:r>
      <w:hyperlink r:id="rId16" w:history="1">
        <w:r w:rsidR="000C2815" w:rsidRPr="00D015B4">
          <w:rPr>
            <w:rStyle w:val="Hipercze"/>
            <w:rFonts w:ascii="Arial" w:eastAsia="Times New Roman" w:hAnsi="Arial" w:cs="Arial"/>
            <w:lang w:eastAsia="pl-PL"/>
          </w:rPr>
          <w:t>spartnowadeba@onet.pl</w:t>
        </w:r>
      </w:hyperlink>
      <w:r w:rsidRPr="00D015B4">
        <w:rPr>
          <w:rFonts w:ascii="Arial" w:eastAsia="Times New Roman" w:hAnsi="Arial" w:cs="Arial"/>
          <w:lang w:eastAsia="pl-PL"/>
        </w:rPr>
        <w:t xml:space="preserve"> lub telefonicznie </w:t>
      </w:r>
      <w:r w:rsidR="00C52DE3" w:rsidRPr="00D015B4">
        <w:rPr>
          <w:rFonts w:ascii="Arial" w:eastAsia="Times New Roman" w:hAnsi="Arial" w:cs="Arial"/>
          <w:lang w:eastAsia="pl-PL"/>
        </w:rPr>
        <w:t>od</w:t>
      </w:r>
      <w:r w:rsidRPr="00D015B4">
        <w:rPr>
          <w:rFonts w:ascii="Arial" w:eastAsia="Times New Roman" w:hAnsi="Arial" w:cs="Arial"/>
          <w:lang w:eastAsia="pl-PL"/>
        </w:rPr>
        <w:t xml:space="preserve"> </w:t>
      </w:r>
      <w:r w:rsidR="009B64D1">
        <w:rPr>
          <w:rFonts w:ascii="Arial" w:eastAsia="Times New Roman" w:hAnsi="Arial" w:cs="Arial"/>
          <w:lang w:eastAsia="pl-PL"/>
        </w:rPr>
        <w:t>o</w:t>
      </w:r>
      <w:r w:rsidR="005809D0">
        <w:rPr>
          <w:rFonts w:ascii="Arial" w:eastAsia="Times New Roman" w:hAnsi="Arial" w:cs="Arial"/>
          <w:lang w:eastAsia="pl-PL"/>
        </w:rPr>
        <w:t>ficerów koordynujących:</w:t>
      </w:r>
    </w:p>
    <w:p w14:paraId="624A1128" w14:textId="6B143227" w:rsidR="00460DFB" w:rsidRPr="00D015B4" w:rsidRDefault="00460DFB" w:rsidP="000726EC">
      <w:pPr>
        <w:pStyle w:val="Akapitzlist"/>
        <w:numPr>
          <w:ilvl w:val="1"/>
          <w:numId w:val="13"/>
        </w:numPr>
        <w:spacing w:before="100" w:beforeAutospacing="1" w:after="100" w:afterAutospacing="1" w:line="360" w:lineRule="auto"/>
        <w:ind w:left="1276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ppor. Mart</w:t>
      </w:r>
      <w:r w:rsidR="000A6594">
        <w:rPr>
          <w:rFonts w:ascii="Arial" w:eastAsia="Garamond" w:hAnsi="Arial" w:cs="Arial"/>
        </w:rPr>
        <w:t>a</w:t>
      </w:r>
      <w:r w:rsidRPr="00D015B4">
        <w:rPr>
          <w:rFonts w:ascii="Arial" w:eastAsia="Garamond" w:hAnsi="Arial" w:cs="Arial"/>
        </w:rPr>
        <w:t xml:space="preserve"> KORZYNEK, tel. kontaktowy nr: </w:t>
      </w:r>
      <w:r w:rsidR="001327F7" w:rsidRPr="00D015B4">
        <w:rPr>
          <w:rFonts w:ascii="Arial" w:eastAsia="Garamond" w:hAnsi="Arial" w:cs="Arial"/>
        </w:rPr>
        <w:t>604</w:t>
      </w:r>
      <w:r w:rsidR="00065DFC">
        <w:rPr>
          <w:rFonts w:ascii="Arial" w:eastAsia="Garamond" w:hAnsi="Arial" w:cs="Arial"/>
        </w:rPr>
        <w:t>-</w:t>
      </w:r>
      <w:r w:rsidR="001327F7" w:rsidRPr="00D015B4">
        <w:rPr>
          <w:rFonts w:ascii="Arial" w:eastAsia="Garamond" w:hAnsi="Arial" w:cs="Arial"/>
        </w:rPr>
        <w:t>364</w:t>
      </w:r>
      <w:r w:rsidR="00065DFC">
        <w:rPr>
          <w:rFonts w:ascii="Arial" w:eastAsia="Garamond" w:hAnsi="Arial" w:cs="Arial"/>
        </w:rPr>
        <w:t>-</w:t>
      </w:r>
      <w:r w:rsidR="001327F7" w:rsidRPr="00D015B4">
        <w:rPr>
          <w:rFonts w:ascii="Arial" w:eastAsia="Garamond" w:hAnsi="Arial" w:cs="Arial"/>
        </w:rPr>
        <w:t>537</w:t>
      </w:r>
      <w:r w:rsidR="000C2815" w:rsidRPr="00D015B4">
        <w:rPr>
          <w:rFonts w:ascii="Arial" w:eastAsia="Garamond" w:hAnsi="Arial" w:cs="Arial"/>
        </w:rPr>
        <w:t>;</w:t>
      </w:r>
    </w:p>
    <w:p w14:paraId="53F8B80E" w14:textId="2AC81BE5" w:rsidR="00286C0C" w:rsidRDefault="00286C0C" w:rsidP="000726EC">
      <w:pPr>
        <w:pStyle w:val="Akapitzlist"/>
        <w:numPr>
          <w:ilvl w:val="1"/>
          <w:numId w:val="13"/>
        </w:numPr>
        <w:spacing w:before="100" w:beforeAutospacing="1" w:after="100" w:afterAutospacing="1" w:line="360" w:lineRule="auto"/>
        <w:ind w:left="1276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 xml:space="preserve">ppor. Jolanta ZARZECZNA, tel. kontaktowy nr: </w:t>
      </w:r>
      <w:hyperlink r:id="rId17" w:tgtFrame="_blank" w:history="1">
        <w:r w:rsidR="001327F7" w:rsidRPr="00D015B4">
          <w:rPr>
            <w:rFonts w:ascii="Arial" w:eastAsia="Garamond" w:hAnsi="Arial" w:cs="Arial"/>
          </w:rPr>
          <w:t>697</w:t>
        </w:r>
        <w:r w:rsidR="00065DFC">
          <w:rPr>
            <w:rFonts w:ascii="Arial" w:eastAsia="Garamond" w:hAnsi="Arial" w:cs="Arial"/>
          </w:rPr>
          <w:t>-</w:t>
        </w:r>
        <w:r w:rsidR="001327F7" w:rsidRPr="00D015B4">
          <w:rPr>
            <w:rFonts w:ascii="Arial" w:eastAsia="Garamond" w:hAnsi="Arial" w:cs="Arial"/>
          </w:rPr>
          <w:t>377</w:t>
        </w:r>
        <w:r w:rsidR="00065DFC">
          <w:rPr>
            <w:rFonts w:ascii="Arial" w:eastAsia="Garamond" w:hAnsi="Arial" w:cs="Arial"/>
          </w:rPr>
          <w:t>-</w:t>
        </w:r>
        <w:r w:rsidR="001327F7" w:rsidRPr="00D015B4">
          <w:rPr>
            <w:rFonts w:ascii="Arial" w:eastAsia="Garamond" w:hAnsi="Arial" w:cs="Arial"/>
          </w:rPr>
          <w:t>845</w:t>
        </w:r>
      </w:hyperlink>
      <w:r w:rsidR="000C2815" w:rsidRPr="00D015B4">
        <w:rPr>
          <w:rFonts w:ascii="Arial" w:eastAsia="Garamond" w:hAnsi="Arial" w:cs="Arial"/>
        </w:rPr>
        <w:t>.</w:t>
      </w:r>
    </w:p>
    <w:p w14:paraId="55048B9D" w14:textId="77777777" w:rsidR="00BE4B7F" w:rsidRPr="00D015B4" w:rsidRDefault="00BE4B7F" w:rsidP="00823E42">
      <w:pPr>
        <w:keepLines/>
        <w:spacing w:after="168" w:line="360" w:lineRule="auto"/>
        <w:ind w:left="-920" w:firstLine="1628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r w:rsidRPr="00D015B4">
        <w:rPr>
          <w:rFonts w:ascii="Arial" w:eastAsia="Garamond" w:hAnsi="Arial" w:cs="Arial"/>
          <w:b/>
          <w:bCs/>
          <w:sz w:val="28"/>
          <w:szCs w:val="28"/>
        </w:rPr>
        <w:t xml:space="preserve">§ 7. </w:t>
      </w:r>
      <w:r w:rsidRPr="005E4EEF">
        <w:rPr>
          <w:rFonts w:ascii="Arial" w:eastAsia="Garamond" w:hAnsi="Arial" w:cs="Arial"/>
          <w:b/>
          <w:bCs/>
          <w:sz w:val="28"/>
          <w:szCs w:val="28"/>
        </w:rPr>
        <w:t>Przetwarzanie danych osobowych</w:t>
      </w:r>
    </w:p>
    <w:p w14:paraId="2A6CEAF7" w14:textId="77777777" w:rsidR="00BE4B7F" w:rsidRDefault="00BE4B7F" w:rsidP="00BE4B7F">
      <w:pPr>
        <w:numPr>
          <w:ilvl w:val="0"/>
          <w:numId w:val="15"/>
        </w:numPr>
        <w:suppressAutoHyphens w:val="0"/>
        <w:spacing w:before="100" w:beforeAutospacing="1" w:after="100" w:afterAutospacing="1" w:line="360" w:lineRule="auto"/>
        <w:ind w:left="851" w:right="40"/>
        <w:contextualSpacing/>
        <w:jc w:val="both"/>
        <w:outlineLvl w:val="2"/>
        <w:rPr>
          <w:rFonts w:ascii="Arial" w:eastAsia="Garamond" w:hAnsi="Arial" w:cs="Arial"/>
        </w:rPr>
      </w:pPr>
      <w:r w:rsidRPr="00D015B4">
        <w:rPr>
          <w:rFonts w:ascii="Arial" w:eastAsia="Garamond" w:hAnsi="Arial" w:cs="Arial"/>
        </w:rPr>
        <w:t>Dane osobowe uczestników będą przetwarzane zgodnie z przepisami RODO, wyłącznie w celu organizacji i przeprowadzenia Olimpiady.</w:t>
      </w:r>
    </w:p>
    <w:p w14:paraId="2F7ED2E8" w14:textId="77777777" w:rsidR="00BE4B7F" w:rsidRPr="005E4EEF" w:rsidRDefault="00BE4B7F" w:rsidP="00BE4B7F">
      <w:pPr>
        <w:numPr>
          <w:ilvl w:val="0"/>
          <w:numId w:val="15"/>
        </w:numPr>
        <w:suppressAutoHyphens w:val="0"/>
        <w:spacing w:before="100" w:beforeAutospacing="1" w:after="100" w:afterAutospacing="1" w:line="360" w:lineRule="auto"/>
        <w:ind w:left="851" w:right="40"/>
        <w:contextualSpacing/>
        <w:jc w:val="both"/>
        <w:outlineLvl w:val="2"/>
        <w:rPr>
          <w:rFonts w:ascii="Arial" w:eastAsia="Garamond" w:hAnsi="Arial" w:cs="Arial"/>
        </w:rPr>
      </w:pPr>
      <w:r w:rsidRPr="005E4EEF">
        <w:rPr>
          <w:rFonts w:ascii="Arial" w:eastAsia="Garamond" w:hAnsi="Arial" w:cs="Arial"/>
        </w:rPr>
        <w:t xml:space="preserve"> Warunkiem udziału ucznia w Olimpiadzie „Kanonieriada” jest przekazanie do dyrektora szkoły podpisanych poniższych dokumentów:</w:t>
      </w:r>
    </w:p>
    <w:p w14:paraId="2F6DEB91" w14:textId="77777777" w:rsidR="00BE4B7F" w:rsidRPr="005E4EEF" w:rsidRDefault="00BE4B7F" w:rsidP="00BE4B7F">
      <w:pPr>
        <w:suppressAutoHyphens w:val="0"/>
        <w:spacing w:before="100" w:beforeAutospacing="1" w:after="100" w:afterAutospacing="1" w:line="360" w:lineRule="auto"/>
        <w:ind w:left="357" w:right="40"/>
        <w:contextualSpacing/>
        <w:jc w:val="both"/>
        <w:outlineLvl w:val="2"/>
        <w:rPr>
          <w:rFonts w:ascii="Arial" w:eastAsia="Garamond" w:hAnsi="Arial" w:cs="Arial"/>
        </w:rPr>
      </w:pPr>
      <w:r w:rsidRPr="005E4EEF">
        <w:rPr>
          <w:rFonts w:ascii="Arial" w:eastAsia="Garamond" w:hAnsi="Arial" w:cs="Arial"/>
        </w:rPr>
        <w:t xml:space="preserve">- karty zgłoszenia ucznia do Olimpiady „Kanonieriada” (załącznik nr 1 do regulaminu) wraz </w:t>
      </w:r>
    </w:p>
    <w:p w14:paraId="26F2F8FD" w14:textId="16E19335" w:rsidR="00BE4B7F" w:rsidRPr="005E4EEF" w:rsidRDefault="00BE4B7F" w:rsidP="00BE4B7F">
      <w:pPr>
        <w:suppressAutoHyphens w:val="0"/>
        <w:spacing w:before="100" w:beforeAutospacing="1" w:after="100" w:afterAutospacing="1" w:line="360" w:lineRule="auto"/>
        <w:ind w:left="357" w:right="40"/>
        <w:contextualSpacing/>
        <w:jc w:val="both"/>
        <w:outlineLvl w:val="2"/>
        <w:rPr>
          <w:rFonts w:ascii="Arial" w:eastAsia="Garamond" w:hAnsi="Arial" w:cs="Arial"/>
        </w:rPr>
      </w:pPr>
      <w:r>
        <w:rPr>
          <w:rFonts w:ascii="Arial" w:eastAsia="Garamond" w:hAnsi="Arial" w:cs="Arial"/>
        </w:rPr>
        <w:t xml:space="preserve">- </w:t>
      </w:r>
      <w:r w:rsidRPr="005E4EEF">
        <w:rPr>
          <w:rFonts w:ascii="Arial" w:eastAsia="Garamond" w:hAnsi="Arial" w:cs="Arial"/>
        </w:rPr>
        <w:t>z oświadczeniami w przedmiocie zgody na wykorzystanie m.in. wizerunku uczestnika Olimpiady</w:t>
      </w:r>
      <w:r>
        <w:rPr>
          <w:rFonts w:ascii="Arial" w:eastAsia="Garamond" w:hAnsi="Arial" w:cs="Arial"/>
        </w:rPr>
        <w:t xml:space="preserve"> </w:t>
      </w:r>
      <w:r w:rsidRPr="005E4EEF">
        <w:rPr>
          <w:rFonts w:ascii="Arial" w:eastAsia="Garamond" w:hAnsi="Arial" w:cs="Arial"/>
        </w:rPr>
        <w:t xml:space="preserve">oraz przetwarzaniem jego danych osobowych </w:t>
      </w:r>
      <w:r>
        <w:rPr>
          <w:rFonts w:ascii="Arial" w:eastAsia="Garamond" w:hAnsi="Arial" w:cs="Arial"/>
        </w:rPr>
        <w:br/>
      </w:r>
      <w:r w:rsidRPr="005E4EEF">
        <w:rPr>
          <w:rFonts w:ascii="Arial" w:eastAsia="Garamond" w:hAnsi="Arial" w:cs="Arial"/>
        </w:rPr>
        <w:t xml:space="preserve">w związku z organizacją Olimpiady Wiedzy o Historii 18 Pułku Artylerii </w:t>
      </w:r>
      <w:r>
        <w:rPr>
          <w:rFonts w:ascii="Arial" w:eastAsia="Garamond" w:hAnsi="Arial" w:cs="Arial"/>
        </w:rPr>
        <w:br/>
      </w:r>
      <w:r w:rsidRPr="005E4EEF">
        <w:rPr>
          <w:rFonts w:ascii="Arial" w:eastAsia="Garamond" w:hAnsi="Arial" w:cs="Arial"/>
        </w:rPr>
        <w:t xml:space="preserve">z Nowej Dęby, jego tradycjach i Patronie Płk. Witoldzie Sztarku oraz wiedzy </w:t>
      </w:r>
      <w:r>
        <w:rPr>
          <w:rFonts w:ascii="Arial" w:eastAsia="Garamond" w:hAnsi="Arial" w:cs="Arial"/>
        </w:rPr>
        <w:t xml:space="preserve"> </w:t>
      </w:r>
      <w:r w:rsidRPr="005E4EEF">
        <w:rPr>
          <w:rFonts w:ascii="Arial" w:eastAsia="Garamond" w:hAnsi="Arial" w:cs="Arial"/>
        </w:rPr>
        <w:lastRenderedPageBreak/>
        <w:t>o regionie i zdrowym stylu życia pt. "Kanonieriada";</w:t>
      </w:r>
    </w:p>
    <w:p w14:paraId="5246B72F" w14:textId="77777777" w:rsidR="00BE4B7F" w:rsidRPr="005E4EEF" w:rsidRDefault="00BE4B7F" w:rsidP="00BE4B7F">
      <w:pPr>
        <w:pStyle w:val="Akapitzlist"/>
        <w:numPr>
          <w:ilvl w:val="0"/>
          <w:numId w:val="15"/>
        </w:numPr>
        <w:suppressAutoHyphens w:val="0"/>
        <w:spacing w:before="100" w:beforeAutospacing="1" w:after="100" w:afterAutospacing="1" w:line="360" w:lineRule="auto"/>
        <w:ind w:right="40" w:firstLine="69"/>
        <w:jc w:val="both"/>
        <w:outlineLvl w:val="2"/>
        <w:rPr>
          <w:rFonts w:ascii="Arial" w:eastAsia="Garamond" w:hAnsi="Arial" w:cs="Arial"/>
        </w:rPr>
      </w:pPr>
      <w:r w:rsidRPr="005E4EEF">
        <w:rPr>
          <w:rFonts w:ascii="Arial" w:eastAsia="Garamond" w:hAnsi="Arial" w:cs="Arial"/>
        </w:rPr>
        <w:t>Po wyłonieniu z zwycięzców etapu szkolnego przewodniczący komisji etapu szkolnego przekazuje organizatorowi Olimpiady uzupełnione formularze zgody, o którym mowa w § 3 ust. 4. Regulaminu, uczestnika etapu powiatowego.</w:t>
      </w:r>
    </w:p>
    <w:p w14:paraId="7DEE6588" w14:textId="77777777" w:rsidR="00BE4B7F" w:rsidRDefault="00BE4B7F" w:rsidP="00BE4B7F">
      <w:pPr>
        <w:pStyle w:val="Akapitzlist"/>
        <w:numPr>
          <w:ilvl w:val="0"/>
          <w:numId w:val="15"/>
        </w:numPr>
        <w:suppressAutoHyphens w:val="0"/>
        <w:spacing w:before="100" w:beforeAutospacing="1" w:after="100" w:afterAutospacing="1" w:line="360" w:lineRule="auto"/>
        <w:ind w:right="40" w:firstLine="69"/>
        <w:jc w:val="both"/>
        <w:outlineLvl w:val="2"/>
        <w:rPr>
          <w:rFonts w:ascii="Arial" w:eastAsia="Garamond" w:hAnsi="Arial" w:cs="Arial"/>
        </w:rPr>
      </w:pPr>
      <w:r w:rsidRPr="005E4EEF">
        <w:rPr>
          <w:rFonts w:ascii="Arial" w:eastAsia="Garamond" w:hAnsi="Arial" w:cs="Arial"/>
        </w:rPr>
        <w:t>Przystąpienie szkoły i uczestnika do udziału w Olimpiadzie jest równoznaczne z akceptacją w/w regulaminu i wyrażeniem zgody do udziału przez ucznia w Olimpiadzie</w:t>
      </w:r>
      <w:r>
        <w:rPr>
          <w:rFonts w:ascii="Arial" w:eastAsia="Garamond" w:hAnsi="Arial" w:cs="Arial"/>
        </w:rPr>
        <w:t>.</w:t>
      </w:r>
    </w:p>
    <w:p w14:paraId="3DB9FBFB" w14:textId="77777777" w:rsidR="00BE4B7F" w:rsidRDefault="00BE4B7F" w:rsidP="00BE4B7F">
      <w:pPr>
        <w:pStyle w:val="Akapitzlist"/>
        <w:suppressAutoHyphens w:val="0"/>
        <w:spacing w:before="100" w:beforeAutospacing="1" w:after="100" w:afterAutospacing="1" w:line="360" w:lineRule="auto"/>
        <w:ind w:left="426" w:right="40"/>
        <w:jc w:val="both"/>
        <w:outlineLvl w:val="2"/>
        <w:rPr>
          <w:rFonts w:ascii="Arial" w:eastAsia="Garamond" w:hAnsi="Arial" w:cs="Arial"/>
          <w:b/>
          <w:bCs/>
          <w:sz w:val="28"/>
          <w:szCs w:val="28"/>
        </w:rPr>
      </w:pPr>
      <w:r>
        <w:rPr>
          <w:rFonts w:ascii="Arial" w:eastAsia="Garamond" w:hAnsi="Arial" w:cs="Arial"/>
          <w:b/>
          <w:bCs/>
          <w:sz w:val="28"/>
          <w:szCs w:val="28"/>
        </w:rPr>
        <w:t xml:space="preserve">           </w:t>
      </w:r>
    </w:p>
    <w:p w14:paraId="2304A37A" w14:textId="4E9C4CEB" w:rsidR="00BE4B7F" w:rsidRPr="007E432B" w:rsidRDefault="00BE4B7F" w:rsidP="00823E42">
      <w:pPr>
        <w:shd w:val="clear" w:color="auto" w:fill="FFFFFF"/>
        <w:spacing w:line="360" w:lineRule="auto"/>
        <w:ind w:firstLine="357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pl-PL"/>
        </w:rPr>
      </w:pPr>
      <w:r w:rsidRPr="007E432B">
        <w:rPr>
          <w:rFonts w:ascii="Arial" w:eastAsia="Garamond" w:hAnsi="Arial" w:cs="Arial"/>
          <w:b/>
          <w:bCs/>
          <w:sz w:val="28"/>
          <w:szCs w:val="28"/>
        </w:rPr>
        <w:t>§ 8.</w:t>
      </w:r>
      <w:r w:rsidRPr="007E432B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pl-PL"/>
        </w:rPr>
        <w:t xml:space="preserve"> Klauzula Informacyjna dotycząca przetwarzania danych osobowych</w:t>
      </w:r>
    </w:p>
    <w:p w14:paraId="04004A41" w14:textId="77777777" w:rsidR="00BE4B7F" w:rsidRPr="005E4EEF" w:rsidRDefault="00BE4B7F" w:rsidP="00BE4B7F">
      <w:pPr>
        <w:shd w:val="clear" w:color="auto" w:fill="FFFFFF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 </w:t>
      </w:r>
    </w:p>
    <w:p w14:paraId="1A2D454E" w14:textId="5B19BB3C" w:rsidR="00BE4B7F" w:rsidRPr="005E4EEF" w:rsidRDefault="00BE4B7F" w:rsidP="00BE4B7F">
      <w:pPr>
        <w:shd w:val="clear" w:color="auto" w:fill="FFFFFF"/>
        <w:spacing w:line="360" w:lineRule="auto"/>
        <w:jc w:val="both"/>
        <w:textAlignment w:val="baseline"/>
        <w:rPr>
          <w:rFonts w:ascii="Arial" w:eastAsia="Times New Roman" w:hAnsi="Arial" w:cs="Arial"/>
          <w:b/>
          <w:color w:val="000000"/>
          <w:lang w:eastAsia="pl-PL"/>
        </w:rPr>
      </w:pPr>
      <w:r w:rsidRPr="005E4EEF">
        <w:rPr>
          <w:rFonts w:ascii="Arial" w:eastAsia="Times New Roman" w:hAnsi="Arial" w:cs="Arial"/>
          <w:b/>
          <w:color w:val="000000"/>
          <w:lang w:eastAsia="pl-PL"/>
        </w:rPr>
        <w:t xml:space="preserve">Zgodnie z art. 13 rozporządzenia Parlamentu Europejskiego i Rady (UE) 2016/679 z dnia 27 kwietnia 2016 r. w sprawie ochrony osób fizycznych </w:t>
      </w:r>
      <w:r w:rsidR="001E064F">
        <w:rPr>
          <w:rFonts w:ascii="Arial" w:eastAsia="Times New Roman" w:hAnsi="Arial" w:cs="Arial"/>
          <w:b/>
          <w:color w:val="000000"/>
          <w:lang w:eastAsia="pl-PL"/>
        </w:rPr>
        <w:br/>
      </w:r>
      <w:r w:rsidRPr="005E4EEF">
        <w:rPr>
          <w:rFonts w:ascii="Arial" w:eastAsia="Times New Roman" w:hAnsi="Arial" w:cs="Arial"/>
          <w:b/>
          <w:color w:val="000000"/>
          <w:lang w:eastAsia="pl-PL"/>
        </w:rPr>
        <w:t>w związku z przetwarzaniem danych osobowych i w sprawie swobodnego przepływu takich danych oraz uchylenia dyrektywy 95/46/WE (ogólne rozporządzenie o ochronie danych) (dalej jako „RODO”), informujemy, że:</w:t>
      </w:r>
    </w:p>
    <w:p w14:paraId="55C882D2" w14:textId="77777777" w:rsidR="00BE4B7F" w:rsidRPr="005E4EEF" w:rsidRDefault="00BE4B7F" w:rsidP="00BE4B7F">
      <w:pPr>
        <w:shd w:val="clear" w:color="auto" w:fill="FFFFFF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</w:p>
    <w:p w14:paraId="084FA90E" w14:textId="77777777" w:rsidR="00BE4B7F" w:rsidRPr="005E4EEF" w:rsidRDefault="00BE4B7F" w:rsidP="00BE4B7F">
      <w:pPr>
        <w:widowControl/>
        <w:numPr>
          <w:ilvl w:val="0"/>
          <w:numId w:val="21"/>
        </w:numPr>
        <w:tabs>
          <w:tab w:val="clear" w:pos="720"/>
          <w:tab w:val="num" w:pos="0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Administratorem danych osobowych gromadzonych i przetwarzanych w związku z organizacją Olimpiady </w:t>
      </w:r>
      <w:r w:rsidRPr="005E4EEF">
        <w:rPr>
          <w:rFonts w:ascii="Arial" w:eastAsia="Times New Roman" w:hAnsi="Arial" w:cs="Arial"/>
          <w:bCs/>
          <w:color w:val="000000"/>
          <w:lang w:eastAsia="pl-PL"/>
        </w:rPr>
        <w:t>Wiedzy o Historii 18 Pułku Artylerii</w:t>
      </w:r>
      <w:r w:rsidRPr="005E4EEF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5E4EEF">
        <w:rPr>
          <w:rFonts w:ascii="Arial" w:eastAsia="Times New Roman" w:hAnsi="Arial" w:cs="Arial"/>
          <w:bCs/>
          <w:color w:val="000000"/>
          <w:lang w:eastAsia="pl-PL"/>
        </w:rPr>
        <w:t>z Nowej Dęby, jego tradycjach</w:t>
      </w:r>
      <w:r w:rsidRPr="005E4EEF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5E4EEF">
        <w:rPr>
          <w:rFonts w:ascii="Arial" w:eastAsia="Times New Roman" w:hAnsi="Arial" w:cs="Arial"/>
          <w:bCs/>
          <w:color w:val="000000"/>
          <w:lang w:eastAsia="pl-PL"/>
        </w:rPr>
        <w:t>i Patronie Płk. Witoldzie Sztarku oraz wiedzy o regionie i zdrowym stylu życia</w:t>
      </w:r>
      <w:r w:rsidRPr="005E4EEF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5E4EEF">
        <w:rPr>
          <w:rFonts w:ascii="Arial" w:eastAsia="Times New Roman" w:hAnsi="Arial" w:cs="Arial"/>
          <w:bCs/>
          <w:color w:val="000000"/>
          <w:lang w:eastAsia="pl-PL"/>
        </w:rPr>
        <w:t>pt. "Kanonieriada"</w:t>
      </w:r>
      <w:r w:rsidRPr="005E4EEF">
        <w:rPr>
          <w:rFonts w:ascii="Arial" w:eastAsia="Times New Roman" w:hAnsi="Arial" w:cs="Arial"/>
          <w:color w:val="000000"/>
          <w:lang w:eastAsia="pl-PL"/>
        </w:rPr>
        <w:t xml:space="preserve"> dalej Olimpiada jest Oddział Stowarzyszenia Polskich Artylerzystów Nowa Dęba działający przy 18 Brygadzie Artylerii  - Organizator Olimpiady Wiedzy o Historii, ul. Anieli Krzywoń 1, 39-460 Nowa Dęba, woj. podkarpackie. tel. 261-162-712, tel. kom. 507-087-242, spartnowadeba@onet.pl</w:t>
      </w:r>
    </w:p>
    <w:p w14:paraId="15CE98F2" w14:textId="7A359916" w:rsidR="00BE4B7F" w:rsidRPr="005E4EEF" w:rsidRDefault="00BE4B7F" w:rsidP="007A3382">
      <w:pPr>
        <w:widowControl/>
        <w:numPr>
          <w:ilvl w:val="0"/>
          <w:numId w:val="21"/>
        </w:numPr>
        <w:tabs>
          <w:tab w:val="clear" w:pos="720"/>
          <w:tab w:val="num" w:pos="0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W sprawach dotyczących przetwarzania Państwa danych osobowych, mogą się Państwo kontaktować w następujący sposób:</w:t>
      </w:r>
      <w:r w:rsidR="007A338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823E42">
        <w:rPr>
          <w:rFonts w:ascii="Arial" w:eastAsia="Times New Roman" w:hAnsi="Arial" w:cs="Arial"/>
          <w:color w:val="000000"/>
          <w:lang w:eastAsia="pl-PL"/>
        </w:rPr>
        <w:t>telefonicznie</w:t>
      </w:r>
      <w:r w:rsidR="007A3382">
        <w:rPr>
          <w:rFonts w:ascii="Arial" w:eastAsia="Times New Roman" w:hAnsi="Arial" w:cs="Arial"/>
          <w:color w:val="000000"/>
          <w:lang w:eastAsia="pl-PL"/>
        </w:rPr>
        <w:t xml:space="preserve"> pod nr</w:t>
      </w:r>
      <w:r w:rsidRPr="007A338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="00823E42" w:rsidRPr="007A3382">
        <w:rPr>
          <w:rFonts w:ascii="Arial" w:eastAsia="Times New Roman" w:hAnsi="Arial" w:cs="Arial"/>
          <w:color w:val="000000"/>
          <w:lang w:eastAsia="pl-PL"/>
        </w:rPr>
        <w:t>261162792</w:t>
      </w:r>
      <w:r w:rsidR="007A3382" w:rsidRPr="007A3382">
        <w:rPr>
          <w:rFonts w:ascii="Arial" w:eastAsia="Times New Roman" w:hAnsi="Arial" w:cs="Arial"/>
          <w:color w:val="000000"/>
          <w:lang w:eastAsia="pl-PL"/>
        </w:rPr>
        <w:t>.</w:t>
      </w:r>
    </w:p>
    <w:p w14:paraId="31CE3755" w14:textId="77777777" w:rsidR="00BE4B7F" w:rsidRPr="005E4EEF" w:rsidRDefault="00BE4B7F" w:rsidP="00BE4B7F">
      <w:pPr>
        <w:widowControl/>
        <w:numPr>
          <w:ilvl w:val="0"/>
          <w:numId w:val="21"/>
        </w:numPr>
        <w:suppressAutoHyphens w:val="0"/>
        <w:spacing w:line="360" w:lineRule="auto"/>
        <w:ind w:left="0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Do realizacji Olimpiady organizator powołuje Komisje Szkolne, Komisje Powiatowe oraz Komisję Finałową Olimpiady i powierza im przeprowadzenie zawodów Olimpiady Wiedzy o Historii oraz przetwarzanie w jego imieniu danych osobowych na podstawie art. 28 RODO w związku z § 9 ust. 2 </w:t>
      </w:r>
      <w:r w:rsidRPr="005E4EEF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pl-PL"/>
        </w:rPr>
        <w:t xml:space="preserve">Rozporządzenia </w:t>
      </w:r>
      <w:r w:rsidRPr="005E4EEF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pl-PL"/>
        </w:rPr>
        <w:lastRenderedPageBreak/>
        <w:t>Ministra Edukacji Narodowej i Sportu z dnia 29 stycznia 2002 r. w sprawie organizacji oraz sposobu przeprowadzania konkursów, turniejów i olimpiad</w:t>
      </w:r>
      <w:r w:rsidRPr="005E4EEF">
        <w:rPr>
          <w:rFonts w:ascii="Arial" w:eastAsia="Times New Roman" w:hAnsi="Arial" w:cs="Arial"/>
          <w:color w:val="000000"/>
          <w:lang w:eastAsia="pl-PL"/>
        </w:rPr>
        <w:t>.</w:t>
      </w:r>
    </w:p>
    <w:p w14:paraId="4F2D934A" w14:textId="77777777" w:rsidR="00BE4B7F" w:rsidRPr="005E4EEF" w:rsidRDefault="00BE4B7F" w:rsidP="00BE4B7F">
      <w:pPr>
        <w:widowControl/>
        <w:numPr>
          <w:ilvl w:val="0"/>
          <w:numId w:val="21"/>
        </w:numPr>
        <w:suppressAutoHyphens w:val="0"/>
        <w:spacing w:line="360" w:lineRule="auto"/>
        <w:ind w:left="0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W związku z organizacją  Olimpiady utworzone Komisje działające w imieniu Administratora danych zbierają i przetwarzają dane osobowe </w:t>
      </w:r>
      <w:r w:rsidRPr="005E4EEF">
        <w:rPr>
          <w:rFonts w:ascii="Arial" w:eastAsia="Times New Roman" w:hAnsi="Arial" w:cs="Arial"/>
          <w:bCs/>
          <w:i/>
          <w:iCs/>
          <w:color w:val="000000"/>
          <w:bdr w:val="none" w:sz="0" w:space="0" w:color="auto" w:frame="1"/>
          <w:lang w:eastAsia="pl-PL"/>
        </w:rPr>
        <w:t>uczniów – uczestników Olimpiady</w:t>
      </w:r>
      <w:r w:rsidRPr="005E4EEF">
        <w:rPr>
          <w:rFonts w:ascii="Arial" w:eastAsia="Times New Roman" w:hAnsi="Arial" w:cs="Arial"/>
          <w:color w:val="000000"/>
          <w:lang w:eastAsia="pl-PL"/>
        </w:rPr>
        <w:t>, w celu:</w:t>
      </w:r>
    </w:p>
    <w:p w14:paraId="3349FB7A" w14:textId="77777777" w:rsidR="00561506" w:rsidRPr="00561506" w:rsidRDefault="00BE4B7F" w:rsidP="00561506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Udziału w Olimpiadzie – art. 6 ust. 1 lit. a, w związku z treścią </w:t>
      </w:r>
      <w:r w:rsidRPr="005E4EEF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pl-PL"/>
        </w:rPr>
        <w:t xml:space="preserve">Regulaminu Olimpiady Wiedzy o Historii 18 Pułku Artylerii z Nowej Dęby, jego tradycjach i Patronie Płk. Witoldzie Sztarku oraz wiedzy o regionie </w:t>
      </w:r>
      <w:r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pl-PL"/>
        </w:rPr>
        <w:br/>
      </w:r>
      <w:r w:rsidRPr="005E4EEF">
        <w:rPr>
          <w:rFonts w:ascii="Arial" w:eastAsia="Times New Roman" w:hAnsi="Arial" w:cs="Arial"/>
          <w:i/>
          <w:iCs/>
          <w:color w:val="000000"/>
          <w:bdr w:val="none" w:sz="0" w:space="0" w:color="auto" w:frame="1"/>
          <w:lang w:eastAsia="pl-PL"/>
        </w:rPr>
        <w:t xml:space="preserve">i zdrowym stylu </w:t>
      </w:r>
      <w:r w:rsidRPr="00561506">
        <w:rPr>
          <w:rFonts w:ascii="Arial" w:eastAsia="Times New Roman" w:hAnsi="Arial" w:cs="Arial"/>
          <w:i/>
          <w:iCs/>
          <w:bdr w:val="none" w:sz="0" w:space="0" w:color="auto" w:frame="1"/>
          <w:lang w:eastAsia="pl-PL"/>
        </w:rPr>
        <w:t>życia pt. "Kanonieriada"</w:t>
      </w:r>
      <w:r w:rsidRPr="00561506">
        <w:rPr>
          <w:rFonts w:ascii="Arial" w:eastAsia="Times New Roman" w:hAnsi="Arial" w:cs="Arial"/>
          <w:lang w:eastAsia="pl-PL"/>
        </w:rPr>
        <w:t>, dostępnego na stronie internetowej pod adres</w:t>
      </w:r>
      <w:r w:rsidR="00561506" w:rsidRPr="00561506">
        <w:rPr>
          <w:rFonts w:ascii="Arial" w:eastAsia="Times New Roman" w:hAnsi="Arial" w:cs="Arial"/>
          <w:lang w:eastAsia="pl-PL"/>
        </w:rPr>
        <w:t>ami</w:t>
      </w:r>
      <w:r w:rsidRPr="00561506">
        <w:rPr>
          <w:rFonts w:ascii="Arial" w:eastAsia="Times New Roman" w:hAnsi="Arial" w:cs="Arial"/>
          <w:lang w:eastAsia="pl-PL"/>
        </w:rPr>
        <w:t>:</w:t>
      </w:r>
    </w:p>
    <w:p w14:paraId="22786ECD" w14:textId="384143BF" w:rsidR="00BE4B7F" w:rsidRPr="00561506" w:rsidRDefault="00974DBD" w:rsidP="00561506">
      <w:pPr>
        <w:pStyle w:val="Akapitzlist"/>
        <w:widowControl/>
        <w:suppressAutoHyphens w:val="0"/>
        <w:spacing w:line="360" w:lineRule="auto"/>
        <w:ind w:left="2124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hyperlink r:id="rId18" w:history="1">
        <w:r w:rsidR="00561506" w:rsidRPr="00CE0B32">
          <w:rPr>
            <w:rStyle w:val="Hipercze"/>
            <w:rFonts w:ascii="Arial" w:eastAsia="Times New Roman" w:hAnsi="Arial" w:cs="Arial"/>
            <w:lang w:eastAsia="pl-PL"/>
          </w:rPr>
          <w:t>https://www.swietokrzyskie.pro</w:t>
        </w:r>
      </w:hyperlink>
      <w:r w:rsidR="00561506" w:rsidRPr="00561506">
        <w:rPr>
          <w:rStyle w:val="Hipercze"/>
          <w:lang w:eastAsia="pl-PL"/>
        </w:rPr>
        <w:t>,</w:t>
      </w:r>
      <w:r w:rsidR="00561506">
        <w:rPr>
          <w:rStyle w:val="Hipercze"/>
          <w:lang w:eastAsia="pl-PL"/>
        </w:rPr>
        <w:br/>
      </w:r>
      <w:hyperlink r:id="rId19" w:history="1">
        <w:r w:rsidR="00561506" w:rsidRPr="00561506">
          <w:rPr>
            <w:rStyle w:val="Hipercze"/>
            <w:rFonts w:ascii="Arial" w:eastAsia="Times New Roman" w:hAnsi="Arial" w:cs="Arial"/>
            <w:lang w:eastAsia="pl-PL"/>
          </w:rPr>
          <w:t>https://www.ko.rzeszow.pl</w:t>
        </w:r>
      </w:hyperlink>
      <w:r w:rsidR="00561506">
        <w:rPr>
          <w:rStyle w:val="Hipercze"/>
          <w:lang w:eastAsia="pl-PL"/>
        </w:rPr>
        <w:br/>
      </w:r>
      <w:hyperlink r:id="rId20" w:history="1">
        <w:r w:rsidR="00561506" w:rsidRPr="00CE0B32">
          <w:rPr>
            <w:rStyle w:val="Hipercze"/>
            <w:rFonts w:ascii="Arial" w:eastAsia="Times New Roman" w:hAnsi="Arial" w:cs="Arial"/>
            <w:lang w:eastAsia="pl-PL"/>
          </w:rPr>
          <w:t>https://www.facebook.18.PułkArtylerii</w:t>
        </w:r>
      </w:hyperlink>
    </w:p>
    <w:p w14:paraId="448169B5" w14:textId="77777777" w:rsidR="00561506" w:rsidRPr="00561506" w:rsidRDefault="00561506" w:rsidP="00561506">
      <w:pPr>
        <w:widowControl/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</w:p>
    <w:p w14:paraId="013F7E0D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Wyłaniania i zgłaszania uczniów do wzięcia udziału w Olimpiadzie  – art. 6 ust. 1 lit. a RODO;</w:t>
      </w:r>
    </w:p>
    <w:p w14:paraId="7BD36873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Ogłaszania i publikowania wyników Olimpiady m.in. na stronach internetowych i oficjalnych portalach społecznościowych podmiotów realizujących poszczególne etapy Olimpiady – art. 6 ust. 1 lit. a RODO</w:t>
      </w:r>
    </w:p>
    <w:p w14:paraId="785AF8AA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Wydawania certyfikatu zaświadczającego udział w Olimpiadzie wydawanych przez poszczególne komisję organizujące dany etap zawodów – art. 6 ust. 1 lit. a;</w:t>
      </w:r>
    </w:p>
    <w:p w14:paraId="550284EC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Przyznawania nagród za wyniki uzyskane podczas Olimpiady – art. 6 ust. 1 lit. a oraz lit. f RODO;</w:t>
      </w:r>
    </w:p>
    <w:p w14:paraId="5CB2329D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Prowadzenia i przechowywania dokumentacji zawodów – art. 6 ust. 1 lit. c oraz lit. f RODO;</w:t>
      </w:r>
    </w:p>
    <w:p w14:paraId="3B4CABEB" w14:textId="03FBE149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Prowadzenia działań promocyjnych upowszechniających wiedzę </w:t>
      </w:r>
      <w:r>
        <w:rPr>
          <w:rFonts w:ascii="Arial" w:eastAsia="Times New Roman" w:hAnsi="Arial" w:cs="Arial"/>
          <w:color w:val="000000"/>
          <w:lang w:eastAsia="pl-PL"/>
        </w:rPr>
        <w:br/>
        <w:t xml:space="preserve">o Olimpiadzie oraz </w:t>
      </w:r>
      <w:r w:rsidRPr="005E4EEF">
        <w:rPr>
          <w:rFonts w:ascii="Arial" w:eastAsia="Times New Roman" w:hAnsi="Arial" w:cs="Arial"/>
          <w:color w:val="000000"/>
          <w:lang w:eastAsia="pl-PL"/>
        </w:rPr>
        <w:t>o osiągnięciach jej uczestników m.in. poprzez rozpowszechnianie informacji w mediach, w tym w mediach społecznościowych, na stronach internetowych organizatora oraz sponsorów, darczyńców, jednostek publicznych i innych podmiotów, wydawanie biuletynów i publikacji okolicznościowych – art. 6 ust. 1 lit. a, lit. f RODO;</w:t>
      </w:r>
    </w:p>
    <w:p w14:paraId="076C2C05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lastRenderedPageBreak/>
        <w:t>Udostępniania informacji organom publicznym na ich prawnie uzasadnione żądanie – art. 6 ust. 1 lit. c RODO;</w:t>
      </w:r>
    </w:p>
    <w:p w14:paraId="5BE16088" w14:textId="77777777" w:rsidR="00BE4B7F" w:rsidRPr="005E4EEF" w:rsidRDefault="00BE4B7F" w:rsidP="00BE4B7F">
      <w:pPr>
        <w:pStyle w:val="Akapitzlist"/>
        <w:widowControl/>
        <w:numPr>
          <w:ilvl w:val="0"/>
          <w:numId w:val="23"/>
        </w:numPr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Wszelkiego rodzaju innej działalności związanej z wykonywaniem obowiązków nałożonych przez obowiązujące przepisy prawa – art. 6 ust. 1 lit. c RODO;</w:t>
      </w:r>
    </w:p>
    <w:p w14:paraId="70411B64" w14:textId="46564865" w:rsidR="00BE4B7F" w:rsidRPr="005E4EEF" w:rsidRDefault="00BE4B7F" w:rsidP="00BE4B7F">
      <w:pPr>
        <w:pStyle w:val="Akapitzlist"/>
        <w:widowControl/>
        <w:numPr>
          <w:ilvl w:val="0"/>
          <w:numId w:val="21"/>
        </w:numPr>
        <w:tabs>
          <w:tab w:val="clear" w:pos="720"/>
          <w:tab w:val="num" w:pos="0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Administrator udostępnia dane osobowe innym odbiorcom lub kategoriom odbiorców, tj.: organom publicznym, instytucjom i innym podmiotom upoważnionym do dostępu lub otrzymania danych osobowych na podstawie przepisów prawa. Odbiorcami Państwa danych osobowych mogą być podmioty uprawnione do obsługi doręczeń oraz podmioty, z którymi administrator zawarł umowę na świadczenie usług serwisowych dla użytkowanych u administratora systemów informatycznych, a także innych niezbędnych usług. Odbiorcami danych osobowych będą osoby odwiedzające stronę internetową na której zostaną opublikowane imię i nazwisko</w:t>
      </w:r>
      <w:r w:rsidR="00C84152">
        <w:rPr>
          <w:rFonts w:ascii="Arial" w:eastAsia="Times New Roman" w:hAnsi="Arial" w:cs="Arial"/>
          <w:color w:val="000000"/>
          <w:lang w:eastAsia="pl-PL"/>
        </w:rPr>
        <w:t xml:space="preserve"> </w:t>
      </w:r>
      <w:r w:rsidRPr="005E4EEF">
        <w:rPr>
          <w:rFonts w:ascii="Arial" w:eastAsia="Times New Roman" w:hAnsi="Arial" w:cs="Arial"/>
          <w:color w:val="000000"/>
          <w:lang w:eastAsia="pl-PL"/>
        </w:rPr>
        <w:t xml:space="preserve">ucznia, nazwa szkoły, wizerunek oraz osiągnięty wynik.  </w:t>
      </w:r>
    </w:p>
    <w:p w14:paraId="0CC4D14E" w14:textId="77777777" w:rsidR="00BE4B7F" w:rsidRPr="005E4EEF" w:rsidRDefault="00BE4B7F" w:rsidP="00BE4B7F">
      <w:pPr>
        <w:pStyle w:val="Akapitzlist"/>
        <w:widowControl/>
        <w:numPr>
          <w:ilvl w:val="0"/>
          <w:numId w:val="21"/>
        </w:numPr>
        <w:shd w:val="clear" w:color="auto" w:fill="FFFFFF"/>
        <w:tabs>
          <w:tab w:val="clear" w:pos="720"/>
          <w:tab w:val="num" w:pos="426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Dane osobowe nie będą przekazywane do państwa trzeciego lub organizacji międzynarodowej.</w:t>
      </w:r>
    </w:p>
    <w:p w14:paraId="759E481E" w14:textId="30E76E80" w:rsidR="00BE4B7F" w:rsidRPr="005E4EEF" w:rsidRDefault="00BE4B7F" w:rsidP="00BE4B7F">
      <w:pPr>
        <w:pStyle w:val="Akapitzlist"/>
        <w:widowControl/>
        <w:numPr>
          <w:ilvl w:val="0"/>
          <w:numId w:val="21"/>
        </w:numPr>
        <w:shd w:val="clear" w:color="auto" w:fill="FFFFFF"/>
        <w:tabs>
          <w:tab w:val="clear" w:pos="720"/>
          <w:tab w:val="num" w:pos="142"/>
        </w:tabs>
        <w:suppressAutoHyphens w:val="0"/>
        <w:spacing w:line="360" w:lineRule="auto"/>
        <w:ind w:left="142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Dane osobowe Uczestnika zawodów pozyskane przez Administratora </w:t>
      </w:r>
      <w:r>
        <w:rPr>
          <w:rFonts w:ascii="Arial" w:eastAsia="Times New Roman" w:hAnsi="Arial" w:cs="Arial"/>
          <w:color w:val="000000"/>
          <w:lang w:eastAsia="pl-PL"/>
        </w:rPr>
        <w:br/>
        <w:t xml:space="preserve">w związku </w:t>
      </w:r>
      <w:r w:rsidRPr="005E4EEF">
        <w:rPr>
          <w:rFonts w:ascii="Arial" w:eastAsia="Times New Roman" w:hAnsi="Arial" w:cs="Arial"/>
          <w:color w:val="000000"/>
          <w:lang w:eastAsia="pl-PL"/>
        </w:rPr>
        <w:t>z uczestnictwem w Olimpiadzie przetwarzane są przez okres:</w:t>
      </w:r>
    </w:p>
    <w:p w14:paraId="54419C3C" w14:textId="77777777" w:rsidR="00BE4B7F" w:rsidRPr="005E4EEF" w:rsidRDefault="00BE4B7F" w:rsidP="00BE4B7F">
      <w:pPr>
        <w:pStyle w:val="Akapitzlist"/>
        <w:widowControl/>
        <w:numPr>
          <w:ilvl w:val="0"/>
          <w:numId w:val="22"/>
        </w:numPr>
        <w:tabs>
          <w:tab w:val="clear" w:pos="720"/>
          <w:tab w:val="num" w:pos="142"/>
        </w:tabs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przez czas trwania danej edycji Olimpiady, tzn. okres bezpośrednio poprzedzający udział w Olimpiadzie, w trakcie trwania Olimpiady oraz po jej zakończeniu, przez okres niezbędny do wykonania przez Administratora obowiązków wynikających z przepisów prawa, w tym przez wymagany prawem okres przechowywania dokumentacji;</w:t>
      </w:r>
    </w:p>
    <w:p w14:paraId="74139504" w14:textId="466B4891" w:rsidR="00BE4B7F" w:rsidRPr="005E4EEF" w:rsidRDefault="00BE4B7F" w:rsidP="00BE4B7F">
      <w:pPr>
        <w:pStyle w:val="Akapitzlist"/>
        <w:widowControl/>
        <w:numPr>
          <w:ilvl w:val="0"/>
          <w:numId w:val="22"/>
        </w:numPr>
        <w:tabs>
          <w:tab w:val="clear" w:pos="720"/>
          <w:tab w:val="num" w:pos="142"/>
        </w:tabs>
        <w:suppressAutoHyphens w:val="0"/>
        <w:spacing w:line="360" w:lineRule="auto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do czasu zakończenia działań mających na celu promowanie </w:t>
      </w:r>
      <w:r>
        <w:rPr>
          <w:rFonts w:ascii="Arial" w:eastAsia="Times New Roman" w:hAnsi="Arial" w:cs="Arial"/>
          <w:color w:val="000000"/>
          <w:lang w:eastAsia="pl-PL"/>
        </w:rPr>
        <w:br/>
        <w:t xml:space="preserve">i upowszechnianie wiedzy </w:t>
      </w:r>
      <w:r w:rsidRPr="005E4EEF">
        <w:rPr>
          <w:rFonts w:ascii="Arial" w:eastAsia="Times New Roman" w:hAnsi="Arial" w:cs="Arial"/>
          <w:color w:val="000000"/>
          <w:lang w:eastAsia="pl-PL"/>
        </w:rPr>
        <w:t>o Olimpiadzie – do momentu cofnięcia zgody lub wyrażenia sprzeciwu wobec przetwarzania danych w tym celu.</w:t>
      </w:r>
    </w:p>
    <w:p w14:paraId="2E48B7E2" w14:textId="410605FA" w:rsidR="00BE4B7F" w:rsidRPr="005E4EEF" w:rsidRDefault="00BE4B7F" w:rsidP="00BE4B7F">
      <w:pPr>
        <w:pStyle w:val="Akapitzlist"/>
        <w:widowControl/>
        <w:numPr>
          <w:ilvl w:val="0"/>
          <w:numId w:val="21"/>
        </w:numPr>
        <w:tabs>
          <w:tab w:val="clear" w:pos="720"/>
          <w:tab w:val="num" w:pos="142"/>
        </w:tabs>
        <w:suppressAutoHyphens w:val="0"/>
        <w:spacing w:line="360" w:lineRule="auto"/>
        <w:ind w:hanging="1004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 xml:space="preserve">Przysługuje Państwu prawo (z zastrzeżeniem ograniczeń wynikających </w:t>
      </w:r>
      <w:r>
        <w:rPr>
          <w:rFonts w:ascii="Arial" w:eastAsia="Times New Roman" w:hAnsi="Arial" w:cs="Arial"/>
          <w:color w:val="000000"/>
          <w:lang w:eastAsia="pl-PL"/>
        </w:rPr>
        <w:br/>
      </w:r>
      <w:r w:rsidRPr="005E4EEF">
        <w:rPr>
          <w:rFonts w:ascii="Arial" w:eastAsia="Times New Roman" w:hAnsi="Arial" w:cs="Arial"/>
          <w:color w:val="000000"/>
          <w:lang w:eastAsia="pl-PL"/>
        </w:rPr>
        <w:t>z przepisów prawa):</w:t>
      </w:r>
    </w:p>
    <w:p w14:paraId="36C335A4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• dostępu do treści danych (zgodnie z art. 15 RODO);</w:t>
      </w:r>
    </w:p>
    <w:p w14:paraId="79ED9490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• sprostowania danych (zgodnie z art. 16 RODO);</w:t>
      </w:r>
    </w:p>
    <w:p w14:paraId="2A695D29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• usunięcia danych (zgodnie z art. 17 RODO);</w:t>
      </w:r>
    </w:p>
    <w:p w14:paraId="2727C9AF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• ograniczenia przetwarzania danych (zgodnie z art. 18 RODO);</w:t>
      </w:r>
    </w:p>
    <w:p w14:paraId="3C71059B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lastRenderedPageBreak/>
        <w:t>• przenoszenia danych (zgodnie z art. 20 RODO);</w:t>
      </w:r>
    </w:p>
    <w:p w14:paraId="56F0ECA4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• prawo do wniesienia sprzeciwu (zgodnie z art. 21 RODO);</w:t>
      </w:r>
    </w:p>
    <w:p w14:paraId="73B3278B" w14:textId="77777777" w:rsidR="00BE4B7F" w:rsidRPr="005E4EEF" w:rsidRDefault="00BE4B7F" w:rsidP="00BE4B7F">
      <w:pPr>
        <w:spacing w:line="360" w:lineRule="auto"/>
        <w:jc w:val="both"/>
        <w:rPr>
          <w:rFonts w:ascii="Arial" w:hAnsi="Arial" w:cs="Arial"/>
        </w:rPr>
      </w:pPr>
      <w:r w:rsidRPr="005E4EEF">
        <w:rPr>
          <w:rFonts w:ascii="Arial" w:hAnsi="Arial" w:cs="Arial"/>
        </w:rPr>
        <w:t>z zastrzeżeniem, że niektóre z tych praw podlegają ograniczeniu z uwagi na fakt, iż podstawą prawną przetwarzania danych jest art. 6 ust. 1 lit. c) RODO. Jeśli przetwarzanie odbywa się na podstawie zgody jaką jest oświadczenie lub wyraźne działanie potwierdzające, to przysługuje Państwu prawo do cofnięcia zgody w dowolnym momencie bez wpływu na zgodność z prawem przetwarzania, którego dokonano na podstawie zgody przed jej cofnięciem.  Wycofanie się ze zgody można złożyć w formie wniosku drogą pisemną na adres korespondencyjny Administratora lub Inspektora Ochrony Danych. Konsekwencją wycofania się ze zgody będzie brak możliwości przetwarzania danych innych niż wynikające z przepisów prawa.</w:t>
      </w:r>
    </w:p>
    <w:p w14:paraId="3B00E2C7" w14:textId="77777777" w:rsidR="00BE4B7F" w:rsidRPr="005E4EEF" w:rsidRDefault="00BE4B7F" w:rsidP="00BE4B7F">
      <w:pPr>
        <w:pStyle w:val="Akapitzlist"/>
        <w:widowControl/>
        <w:numPr>
          <w:ilvl w:val="0"/>
          <w:numId w:val="21"/>
        </w:numPr>
        <w:shd w:val="clear" w:color="auto" w:fill="FFFFFF"/>
        <w:tabs>
          <w:tab w:val="clear" w:pos="720"/>
          <w:tab w:val="num" w:pos="142"/>
        </w:tabs>
        <w:suppressAutoHyphens w:val="0"/>
        <w:spacing w:line="360" w:lineRule="auto"/>
        <w:ind w:left="142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W przypadku uznania, iż przetwarzanie Państwa danych osobowych narusza przepisy RODO, macie Państwo prawo wniesienia skargi do organu nadzorczego, którym jest Prezes Urzędu Ochrony Danych Osobowych.</w:t>
      </w:r>
    </w:p>
    <w:p w14:paraId="2C08B9B2" w14:textId="77777777" w:rsidR="00BE4B7F" w:rsidRPr="005E4EEF" w:rsidRDefault="00BE4B7F" w:rsidP="00BE4B7F">
      <w:pPr>
        <w:pStyle w:val="Akapitzlist"/>
        <w:widowControl/>
        <w:numPr>
          <w:ilvl w:val="0"/>
          <w:numId w:val="21"/>
        </w:numPr>
        <w:shd w:val="clear" w:color="auto" w:fill="FFFFFF"/>
        <w:tabs>
          <w:tab w:val="clear" w:pos="720"/>
          <w:tab w:val="num" w:pos="0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/>
          <w:lang w:eastAsia="pl-PL"/>
        </w:rPr>
      </w:pPr>
      <w:r w:rsidRPr="005E4EEF">
        <w:rPr>
          <w:rFonts w:ascii="Arial" w:eastAsia="Times New Roman" w:hAnsi="Arial" w:cs="Arial"/>
          <w:color w:val="000000"/>
          <w:lang w:eastAsia="pl-PL"/>
        </w:rPr>
        <w:t>Podanie danych osobowych obligatoryjnie wymaganych w formularzu uczestnictwa jest warunkiem udziału w Olimpiadzie. Udostępnienie przez Uczestnika danych osobowych w zakresie wykraczającym poza wskazany jako obligatoryjny czyli wizerunek, publikacja wyników w intrenecie jest  dobrowolne.</w:t>
      </w:r>
    </w:p>
    <w:p w14:paraId="65C8AD7D" w14:textId="77777777" w:rsidR="00BE4B7F" w:rsidRPr="005E4EEF" w:rsidRDefault="00BE4B7F" w:rsidP="00BE4B7F">
      <w:pPr>
        <w:pStyle w:val="Akapitzlist"/>
        <w:widowControl/>
        <w:numPr>
          <w:ilvl w:val="0"/>
          <w:numId w:val="21"/>
        </w:numPr>
        <w:shd w:val="clear" w:color="auto" w:fill="FFFFFF"/>
        <w:tabs>
          <w:tab w:val="clear" w:pos="720"/>
          <w:tab w:val="num" w:pos="-142"/>
        </w:tabs>
        <w:suppressAutoHyphens w:val="0"/>
        <w:spacing w:line="360" w:lineRule="auto"/>
        <w:ind w:left="0" w:hanging="426"/>
        <w:jc w:val="both"/>
        <w:textAlignment w:val="baseline"/>
        <w:rPr>
          <w:rFonts w:ascii="Arial" w:eastAsia="Times New Roman" w:hAnsi="Arial" w:cs="Arial"/>
          <w:color w:val="000000" w:themeColor="text1"/>
          <w:lang w:eastAsia="pl-PL"/>
        </w:rPr>
      </w:pPr>
      <w:r w:rsidRPr="005E4EEF">
        <w:rPr>
          <w:rFonts w:ascii="Arial" w:eastAsia="Times New Roman" w:hAnsi="Arial" w:cs="Arial"/>
          <w:color w:val="000000" w:themeColor="text1"/>
          <w:lang w:eastAsia="pl-PL"/>
        </w:rPr>
        <w:t>Państwa dane osobowe nie będą przetwarzane w sposób zautomatyzowany i nie będą poddawane profilowaniu.</w:t>
      </w:r>
    </w:p>
    <w:p w14:paraId="5A4E43A4" w14:textId="77777777" w:rsidR="00BB0B07" w:rsidRDefault="00BB0B07" w:rsidP="00BB0B07">
      <w:pPr>
        <w:suppressAutoHyphens w:val="0"/>
        <w:spacing w:before="100" w:beforeAutospacing="1" w:after="100" w:afterAutospacing="1" w:line="360" w:lineRule="auto"/>
        <w:ind w:right="40"/>
        <w:contextualSpacing/>
        <w:jc w:val="both"/>
        <w:outlineLvl w:val="2"/>
        <w:rPr>
          <w:rFonts w:ascii="Arial" w:eastAsia="Garamond" w:hAnsi="Arial" w:cs="Arial"/>
        </w:rPr>
      </w:pPr>
    </w:p>
    <w:p w14:paraId="224ECBD3" w14:textId="2335E395" w:rsidR="00460DFB" w:rsidRPr="00D015B4" w:rsidRDefault="00460DFB" w:rsidP="00D015B4">
      <w:pPr>
        <w:keepLines/>
        <w:spacing w:after="168" w:line="360" w:lineRule="auto"/>
        <w:ind w:left="-1134" w:firstLine="709"/>
        <w:outlineLvl w:val="0"/>
        <w:rPr>
          <w:rFonts w:ascii="Arial" w:eastAsia="Garamond" w:hAnsi="Arial" w:cs="Arial"/>
          <w:b/>
          <w:bCs/>
          <w:sz w:val="28"/>
          <w:szCs w:val="28"/>
        </w:rPr>
      </w:pPr>
      <w:r w:rsidRPr="00D015B4">
        <w:rPr>
          <w:rFonts w:ascii="Arial" w:eastAsia="Garamond" w:hAnsi="Arial" w:cs="Arial"/>
          <w:b/>
          <w:bCs/>
          <w:sz w:val="28"/>
          <w:szCs w:val="28"/>
        </w:rPr>
        <w:t>Załączniki</w:t>
      </w:r>
      <w:r w:rsidR="00C52DE3" w:rsidRPr="00D015B4">
        <w:rPr>
          <w:rFonts w:ascii="Arial" w:eastAsia="Garamond" w:hAnsi="Arial" w:cs="Arial"/>
          <w:b/>
          <w:bCs/>
          <w:sz w:val="28"/>
          <w:szCs w:val="28"/>
        </w:rPr>
        <w:t>:</w:t>
      </w:r>
    </w:p>
    <w:p w14:paraId="771CE22E" w14:textId="74B42A1D" w:rsidR="009F29F4" w:rsidRPr="00DB175A" w:rsidRDefault="009F29F4">
      <w:pPr>
        <w:pStyle w:val="Akapitzlist"/>
        <w:numPr>
          <w:ilvl w:val="0"/>
          <w:numId w:val="14"/>
        </w:numPr>
        <w:spacing w:before="100" w:beforeAutospacing="1" w:after="100" w:afterAutospacing="1" w:line="360" w:lineRule="auto"/>
        <w:jc w:val="both"/>
        <w:outlineLvl w:val="2"/>
        <w:rPr>
          <w:rFonts w:ascii="Arial" w:eastAsia="Times New Roman" w:hAnsi="Arial" w:cs="Arial"/>
          <w:lang w:eastAsia="pl-PL"/>
        </w:rPr>
      </w:pPr>
      <w:r w:rsidRPr="00DB175A">
        <w:rPr>
          <w:rFonts w:ascii="Arial" w:eastAsia="Times New Roman" w:hAnsi="Arial" w:cs="Arial"/>
          <w:lang w:eastAsia="pl-PL"/>
        </w:rPr>
        <w:t>Wzór Zgłoszeni</w:t>
      </w:r>
      <w:r w:rsidR="00D015B4" w:rsidRPr="00DB175A">
        <w:rPr>
          <w:rFonts w:ascii="Arial" w:eastAsia="Times New Roman" w:hAnsi="Arial" w:cs="Arial"/>
          <w:lang w:eastAsia="pl-PL"/>
        </w:rPr>
        <w:t>a</w:t>
      </w:r>
      <w:r w:rsidRPr="00DB175A">
        <w:rPr>
          <w:rFonts w:ascii="Arial" w:eastAsia="Times New Roman" w:hAnsi="Arial" w:cs="Arial"/>
          <w:lang w:eastAsia="pl-PL"/>
        </w:rPr>
        <w:t xml:space="preserve"> do etapu </w:t>
      </w:r>
      <w:r w:rsidR="008E75EF" w:rsidRPr="00DB175A">
        <w:rPr>
          <w:rFonts w:ascii="Arial" w:eastAsia="Times New Roman" w:hAnsi="Arial" w:cs="Arial"/>
          <w:lang w:eastAsia="pl-PL"/>
        </w:rPr>
        <w:t>Olimpiady</w:t>
      </w:r>
      <w:r w:rsidRPr="00DB175A">
        <w:rPr>
          <w:rFonts w:ascii="Arial" w:eastAsia="Times New Roman" w:hAnsi="Arial" w:cs="Arial"/>
          <w:lang w:eastAsia="pl-PL"/>
        </w:rPr>
        <w:t>.</w:t>
      </w:r>
    </w:p>
    <w:p w14:paraId="0C0FDB82" w14:textId="25DECE7A" w:rsidR="009F29F4" w:rsidRPr="00BB0B07" w:rsidRDefault="009F29F4">
      <w:pPr>
        <w:pStyle w:val="Akapitzlist"/>
        <w:numPr>
          <w:ilvl w:val="0"/>
          <w:numId w:val="14"/>
        </w:numPr>
        <w:spacing w:before="100" w:beforeAutospacing="1" w:after="100" w:afterAutospacing="1" w:line="360" w:lineRule="auto"/>
        <w:jc w:val="both"/>
        <w:outlineLvl w:val="2"/>
        <w:rPr>
          <w:rFonts w:ascii="Arial" w:eastAsia="Times New Roman" w:hAnsi="Arial" w:cs="Arial"/>
          <w:lang w:eastAsia="pl-PL"/>
        </w:rPr>
      </w:pPr>
      <w:r w:rsidRPr="00BB0B07">
        <w:rPr>
          <w:rFonts w:ascii="Arial" w:eastAsia="Times New Roman" w:hAnsi="Arial" w:cs="Arial"/>
          <w:lang w:eastAsia="pl-PL"/>
        </w:rPr>
        <w:t>Wzór Certyfikatu dla wszystkich uczestników.</w:t>
      </w:r>
    </w:p>
    <w:p w14:paraId="7FAAD79E" w14:textId="3B5FBFA4" w:rsidR="009F29F4" w:rsidRPr="00BB0B07" w:rsidRDefault="009F29F4">
      <w:pPr>
        <w:pStyle w:val="Akapitzlist"/>
        <w:numPr>
          <w:ilvl w:val="0"/>
          <w:numId w:val="14"/>
        </w:numPr>
        <w:spacing w:before="100" w:beforeAutospacing="1" w:after="100" w:afterAutospacing="1" w:line="360" w:lineRule="auto"/>
        <w:jc w:val="both"/>
        <w:outlineLvl w:val="2"/>
        <w:rPr>
          <w:rFonts w:ascii="Arial" w:eastAsia="Times New Roman" w:hAnsi="Arial" w:cs="Arial"/>
          <w:lang w:eastAsia="pl-PL"/>
        </w:rPr>
      </w:pPr>
      <w:r w:rsidRPr="00BB0B07">
        <w:rPr>
          <w:rFonts w:ascii="Arial" w:eastAsia="Times New Roman" w:hAnsi="Arial" w:cs="Arial"/>
          <w:lang w:eastAsia="pl-PL"/>
        </w:rPr>
        <w:t xml:space="preserve">Wzór </w:t>
      </w:r>
      <w:r w:rsidR="00D015B4" w:rsidRPr="00BB0B07">
        <w:rPr>
          <w:rFonts w:ascii="Arial" w:eastAsia="Times New Roman" w:hAnsi="Arial" w:cs="Arial"/>
          <w:lang w:eastAsia="pl-PL"/>
        </w:rPr>
        <w:t>Certyfikatu</w:t>
      </w:r>
      <w:r w:rsidRPr="00BB0B07">
        <w:rPr>
          <w:rFonts w:ascii="Arial" w:eastAsia="Times New Roman" w:hAnsi="Arial" w:cs="Arial"/>
          <w:lang w:eastAsia="pl-PL"/>
        </w:rPr>
        <w:t xml:space="preserve"> dla </w:t>
      </w:r>
      <w:r w:rsidR="00D015B4" w:rsidRPr="00BB0B07">
        <w:rPr>
          <w:rFonts w:ascii="Arial" w:eastAsia="Times New Roman" w:hAnsi="Arial" w:cs="Arial"/>
          <w:lang w:eastAsia="pl-PL"/>
        </w:rPr>
        <w:t>finalistów.</w:t>
      </w:r>
    </w:p>
    <w:p w14:paraId="018D4057" w14:textId="77777777" w:rsidR="00286C0C" w:rsidRDefault="00286C0C" w:rsidP="00286C0C">
      <w:pPr>
        <w:spacing w:line="360" w:lineRule="auto"/>
        <w:jc w:val="both"/>
        <w:rPr>
          <w:rFonts w:ascii="Arial" w:hAnsi="Arial" w:cs="Arial"/>
        </w:rPr>
      </w:pPr>
    </w:p>
    <w:p w14:paraId="5A0496C6" w14:textId="77777777" w:rsidR="00CD50F8" w:rsidRDefault="00CD50F8" w:rsidP="00286C0C">
      <w:pPr>
        <w:spacing w:line="360" w:lineRule="auto"/>
        <w:jc w:val="both"/>
        <w:rPr>
          <w:rFonts w:ascii="Arial" w:hAnsi="Arial" w:cs="Arial"/>
        </w:rPr>
      </w:pPr>
    </w:p>
    <w:p w14:paraId="42C998B7" w14:textId="77777777" w:rsidR="00CD50F8" w:rsidRDefault="00CD50F8" w:rsidP="00286C0C">
      <w:pPr>
        <w:spacing w:line="360" w:lineRule="auto"/>
        <w:jc w:val="both"/>
        <w:rPr>
          <w:rFonts w:ascii="Arial" w:hAnsi="Arial" w:cs="Arial"/>
        </w:rPr>
      </w:pPr>
    </w:p>
    <w:p w14:paraId="1ED8B5E6" w14:textId="77777777" w:rsidR="00CD50F8" w:rsidRDefault="00CD50F8" w:rsidP="00286C0C">
      <w:pPr>
        <w:spacing w:line="360" w:lineRule="auto"/>
        <w:jc w:val="both"/>
        <w:rPr>
          <w:rFonts w:ascii="Arial" w:hAnsi="Arial" w:cs="Arial"/>
        </w:rPr>
      </w:pPr>
    </w:p>
    <w:p w14:paraId="3C20432A" w14:textId="77777777" w:rsidR="00CD50F8" w:rsidRDefault="00CD50F8" w:rsidP="00286C0C">
      <w:pPr>
        <w:spacing w:line="360" w:lineRule="auto"/>
        <w:jc w:val="both"/>
        <w:rPr>
          <w:rFonts w:ascii="Arial" w:hAnsi="Arial" w:cs="Arial"/>
        </w:rPr>
      </w:pPr>
    </w:p>
    <w:p w14:paraId="1746F7CC" w14:textId="16760291" w:rsidR="00CE2BE3" w:rsidRPr="00CE2BE3" w:rsidRDefault="00CE2BE3" w:rsidP="00CE2BE3">
      <w:pPr>
        <w:jc w:val="right"/>
        <w:rPr>
          <w:rFonts w:ascii="Arial" w:hAnsi="Arial" w:cs="Arial"/>
          <w:b/>
          <w:bCs/>
        </w:rPr>
      </w:pPr>
      <w:bookmarkStart w:id="2" w:name="_Hlk184195238"/>
      <w:r w:rsidRPr="00CE2BE3">
        <w:rPr>
          <w:rFonts w:ascii="Arial" w:hAnsi="Arial" w:cs="Arial"/>
          <w:b/>
          <w:bCs/>
        </w:rPr>
        <w:lastRenderedPageBreak/>
        <w:t xml:space="preserve">Załącznik nr </w:t>
      </w:r>
      <w:r w:rsidR="005B6E6E">
        <w:rPr>
          <w:rFonts w:ascii="Arial" w:hAnsi="Arial" w:cs="Arial"/>
          <w:b/>
          <w:bCs/>
        </w:rPr>
        <w:t>1</w:t>
      </w:r>
    </w:p>
    <w:bookmarkEnd w:id="2"/>
    <w:p w14:paraId="23EACD6E" w14:textId="77777777" w:rsidR="00CE2BE3" w:rsidRDefault="00CE2BE3" w:rsidP="00286C0C">
      <w:pPr>
        <w:rPr>
          <w:rFonts w:ascii="Arial" w:hAnsi="Arial" w:cs="Arial"/>
        </w:rPr>
      </w:pPr>
    </w:p>
    <w:p w14:paraId="65FF60C4" w14:textId="77777777" w:rsidR="00CE2BE3" w:rsidRDefault="00CE2BE3" w:rsidP="00CE2BE3">
      <w:pPr>
        <w:spacing w:after="67" w:line="259" w:lineRule="auto"/>
      </w:pPr>
      <w:r w:rsidRPr="00994008">
        <w:rPr>
          <w:rFonts w:ascii="Arial" w:eastAsia="Times New Roman" w:hAnsi="Arial" w:cs="Arial"/>
          <w:b/>
          <w:bCs/>
          <w:noProof/>
          <w:kern w:val="36"/>
          <w:sz w:val="36"/>
          <w:szCs w:val="36"/>
          <w:lang w:eastAsia="pl-PL"/>
        </w:rPr>
        <w:drawing>
          <wp:anchor distT="0" distB="0" distL="114300" distR="114300" simplePos="0" relativeHeight="251669504" behindDoc="1" locked="0" layoutInCell="1" allowOverlap="1" wp14:anchorId="39849AFB" wp14:editId="2F3A67D3">
            <wp:simplePos x="0" y="0"/>
            <wp:positionH relativeFrom="margin">
              <wp:posOffset>2256155</wp:posOffset>
            </wp:positionH>
            <wp:positionV relativeFrom="paragraph">
              <wp:posOffset>0</wp:posOffset>
            </wp:positionV>
            <wp:extent cx="1557020" cy="1775460"/>
            <wp:effectExtent l="0" t="0" r="0" b="0"/>
            <wp:wrapTight wrapText="bothSides">
              <wp:wrapPolygon edited="0">
                <wp:start x="7135" y="464"/>
                <wp:lineTo x="3171" y="1391"/>
                <wp:lineTo x="529" y="2781"/>
                <wp:lineTo x="529" y="12052"/>
                <wp:lineTo x="1586" y="15760"/>
                <wp:lineTo x="1586" y="16223"/>
                <wp:lineTo x="6343" y="19468"/>
                <wp:lineTo x="8985" y="20627"/>
                <wp:lineTo x="12421" y="20627"/>
                <wp:lineTo x="15328" y="19468"/>
                <wp:lineTo x="19821" y="16223"/>
                <wp:lineTo x="19821" y="15760"/>
                <wp:lineTo x="20878" y="12052"/>
                <wp:lineTo x="21142" y="3013"/>
                <wp:lineTo x="17706" y="1159"/>
                <wp:lineTo x="13478" y="464"/>
                <wp:lineTo x="7135" y="464"/>
              </wp:wrapPolygon>
            </wp:wrapTight>
            <wp:docPr id="488074101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239328" name="Obraz 172123932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702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303D50" w14:textId="77777777" w:rsidR="00CE2BE3" w:rsidRDefault="00CE2BE3" w:rsidP="00CE2BE3">
      <w:pPr>
        <w:spacing w:after="42" w:line="259" w:lineRule="auto"/>
      </w:pPr>
      <w:r>
        <w:t xml:space="preserve"> </w:t>
      </w:r>
    </w:p>
    <w:p w14:paraId="02ACCE14" w14:textId="77777777" w:rsidR="00CE2BE3" w:rsidRDefault="00CE2BE3" w:rsidP="00CE2BE3">
      <w:pPr>
        <w:spacing w:after="42" w:line="259" w:lineRule="auto"/>
      </w:pPr>
    </w:p>
    <w:p w14:paraId="3A6A8898" w14:textId="77777777" w:rsidR="00CE2BE3" w:rsidRDefault="00CE2BE3" w:rsidP="00CE2BE3">
      <w:pPr>
        <w:spacing w:after="42" w:line="259" w:lineRule="auto"/>
      </w:pPr>
    </w:p>
    <w:p w14:paraId="2406F2F5" w14:textId="77777777" w:rsidR="00CE2BE3" w:rsidRDefault="00CE2BE3" w:rsidP="00CE2BE3">
      <w:pPr>
        <w:spacing w:after="42" w:line="259" w:lineRule="auto"/>
      </w:pPr>
    </w:p>
    <w:p w14:paraId="39A37347" w14:textId="77777777" w:rsidR="00CE2BE3" w:rsidRDefault="00CE2BE3" w:rsidP="00CE2BE3">
      <w:pPr>
        <w:spacing w:after="42" w:line="259" w:lineRule="auto"/>
      </w:pPr>
    </w:p>
    <w:p w14:paraId="2EA2C1F5" w14:textId="77777777" w:rsidR="00CE2BE3" w:rsidRDefault="00CE2BE3" w:rsidP="00CE2BE3">
      <w:pPr>
        <w:spacing w:after="27" w:line="315" w:lineRule="auto"/>
        <w:ind w:right="4714"/>
        <w:rPr>
          <w:sz w:val="18"/>
        </w:rPr>
      </w:pPr>
    </w:p>
    <w:p w14:paraId="1D452419" w14:textId="77777777" w:rsidR="00CE2BE3" w:rsidRDefault="00CE2BE3" w:rsidP="00CE2BE3">
      <w:pPr>
        <w:spacing w:after="27" w:line="315" w:lineRule="auto"/>
        <w:ind w:right="4714"/>
        <w:rPr>
          <w:sz w:val="18"/>
        </w:rPr>
      </w:pPr>
    </w:p>
    <w:p w14:paraId="487C98BA" w14:textId="77777777" w:rsidR="00CE2BE3" w:rsidRDefault="00CE2BE3" w:rsidP="00CE2BE3">
      <w:pPr>
        <w:spacing w:after="27" w:line="315" w:lineRule="auto"/>
        <w:ind w:right="4714"/>
        <w:rPr>
          <w:sz w:val="18"/>
        </w:rPr>
      </w:pPr>
    </w:p>
    <w:p w14:paraId="4E8A2F34" w14:textId="7C657923" w:rsidR="00CE2BE3" w:rsidRDefault="00CE2BE3" w:rsidP="00CE2BE3">
      <w:pPr>
        <w:spacing w:after="27" w:line="315" w:lineRule="auto"/>
        <w:ind w:right="4714"/>
      </w:pPr>
      <w:r>
        <w:rPr>
          <w:sz w:val="18"/>
        </w:rPr>
        <w:t xml:space="preserve">………………………………………..…………… </w:t>
      </w:r>
      <w:r>
        <w:rPr>
          <w:sz w:val="18"/>
        </w:rPr>
        <w:tab/>
        <w:t xml:space="preserve"> </w:t>
      </w:r>
      <w:r>
        <w:rPr>
          <w:sz w:val="18"/>
        </w:rPr>
        <w:tab/>
      </w:r>
      <w:r>
        <w:rPr>
          <w:i/>
          <w:sz w:val="20"/>
        </w:rPr>
        <w:t xml:space="preserve"> pieczęć szkoły </w:t>
      </w:r>
    </w:p>
    <w:p w14:paraId="2641B183" w14:textId="77777777" w:rsidR="00CE2BE3" w:rsidRDefault="00CE2BE3" w:rsidP="00CE2BE3">
      <w:pPr>
        <w:spacing w:after="9" w:line="259" w:lineRule="auto"/>
        <w:ind w:right="5"/>
        <w:jc w:val="center"/>
        <w:rPr>
          <w:b/>
          <w:sz w:val="28"/>
        </w:rPr>
      </w:pPr>
    </w:p>
    <w:p w14:paraId="4143BD57" w14:textId="77777777" w:rsidR="00CE2BE3" w:rsidRDefault="00CE2BE3" w:rsidP="00CE2BE3">
      <w:pPr>
        <w:spacing w:after="9" w:line="259" w:lineRule="auto"/>
        <w:ind w:right="5"/>
        <w:jc w:val="center"/>
      </w:pPr>
      <w:r>
        <w:rPr>
          <w:b/>
          <w:sz w:val="28"/>
        </w:rPr>
        <w:t xml:space="preserve">KARTA ZGŁOSZENIA UCZNIA   </w:t>
      </w:r>
    </w:p>
    <w:p w14:paraId="5EC388C5" w14:textId="4689675A" w:rsidR="00CE2BE3" w:rsidRDefault="00CE2BE3" w:rsidP="00CE2BE3">
      <w:pPr>
        <w:spacing w:after="60" w:line="259" w:lineRule="auto"/>
        <w:ind w:left="2476" w:right="2437" w:hanging="42"/>
        <w:jc w:val="center"/>
      </w:pPr>
      <w:r>
        <w:rPr>
          <w:b/>
        </w:rPr>
        <w:t xml:space="preserve">do Olimpiady „Kanonieriada” </w:t>
      </w:r>
      <w:r w:rsidR="00A91D7F">
        <w:rPr>
          <w:b/>
        </w:rPr>
        <w:br/>
      </w:r>
      <w:r>
        <w:rPr>
          <w:b/>
        </w:rPr>
        <w:t xml:space="preserve">w roku szkolnym 2024/2025 </w:t>
      </w:r>
    </w:p>
    <w:p w14:paraId="0E62E96D" w14:textId="77777777" w:rsidR="00CE2BE3" w:rsidRDefault="00CE2BE3" w:rsidP="00CE2BE3">
      <w:pPr>
        <w:spacing w:after="100" w:line="259" w:lineRule="auto"/>
      </w:pPr>
    </w:p>
    <w:p w14:paraId="03A1B7BE" w14:textId="5BE51E30" w:rsidR="00CE2BE3" w:rsidRDefault="00CE2BE3" w:rsidP="006D541A">
      <w:pPr>
        <w:widowControl/>
        <w:numPr>
          <w:ilvl w:val="0"/>
          <w:numId w:val="16"/>
        </w:numPr>
        <w:suppressAutoHyphens w:val="0"/>
        <w:spacing w:after="204" w:line="249" w:lineRule="auto"/>
        <w:ind w:hanging="283"/>
      </w:pPr>
      <w:r>
        <w:t xml:space="preserve">Imię i nazwisko ucznia ………………………………………………………………………………………… </w:t>
      </w:r>
    </w:p>
    <w:p w14:paraId="6E12AFE3" w14:textId="7FC3F59E" w:rsidR="00CE2BE3" w:rsidRDefault="00CE2BE3" w:rsidP="006D541A">
      <w:pPr>
        <w:widowControl/>
        <w:numPr>
          <w:ilvl w:val="0"/>
          <w:numId w:val="16"/>
        </w:numPr>
        <w:suppressAutoHyphens w:val="0"/>
        <w:spacing w:after="201" w:line="249" w:lineRule="auto"/>
        <w:ind w:hanging="283"/>
      </w:pPr>
      <w:r>
        <w:t xml:space="preserve">Klasa …………………………………………………………………………………………. </w:t>
      </w:r>
    </w:p>
    <w:p w14:paraId="5DF29CB0" w14:textId="10A5B4A6" w:rsidR="00CE2BE3" w:rsidRDefault="00CE2BE3" w:rsidP="006D541A">
      <w:pPr>
        <w:widowControl/>
        <w:numPr>
          <w:ilvl w:val="0"/>
          <w:numId w:val="16"/>
        </w:numPr>
        <w:suppressAutoHyphens w:val="0"/>
        <w:spacing w:after="170" w:line="249" w:lineRule="auto"/>
        <w:ind w:hanging="283"/>
      </w:pPr>
      <w:r>
        <w:t>Nazwa i dane adresowe szkoły …</w:t>
      </w:r>
      <w:r w:rsidR="006E5BDA">
        <w:t>..</w:t>
      </w:r>
      <w:r>
        <w:t xml:space="preserve">…………………………………………………………………..………………… </w:t>
      </w:r>
    </w:p>
    <w:p w14:paraId="3F71E447" w14:textId="5A4F95BF" w:rsidR="00CE2BE3" w:rsidRDefault="00CE2BE3" w:rsidP="00CE2BE3">
      <w:pPr>
        <w:spacing w:after="170"/>
        <w:ind w:left="-5"/>
      </w:pPr>
      <w:r>
        <w:t xml:space="preserve">…………………………………………………………………………………………… </w:t>
      </w:r>
    </w:p>
    <w:p w14:paraId="0F4F578E" w14:textId="32BB6648" w:rsidR="00CE2BE3" w:rsidRDefault="00CE2BE3" w:rsidP="00CE2BE3">
      <w:pPr>
        <w:spacing w:line="402" w:lineRule="auto"/>
        <w:ind w:left="-5"/>
      </w:pPr>
      <w:r>
        <w:t xml:space="preserve">……………………………………………………………………………………………. </w:t>
      </w:r>
    </w:p>
    <w:p w14:paraId="71DE9B4E" w14:textId="77777777" w:rsidR="00CE2BE3" w:rsidRDefault="00CE2BE3" w:rsidP="00CE2BE3">
      <w:pPr>
        <w:spacing w:after="67" w:line="259" w:lineRule="auto"/>
      </w:pPr>
      <w:r>
        <w:t xml:space="preserve"> </w:t>
      </w:r>
    </w:p>
    <w:p w14:paraId="03F8EC6F" w14:textId="78BAFAB4" w:rsidR="00CE2BE3" w:rsidRDefault="00CE2BE3" w:rsidP="00CE2BE3">
      <w:pPr>
        <w:spacing w:after="60" w:line="259" w:lineRule="auto"/>
        <w:ind w:left="42" w:right="6" w:hanging="42"/>
        <w:jc w:val="center"/>
      </w:pPr>
      <w:r>
        <w:rPr>
          <w:b/>
        </w:rPr>
        <w:t>Oświadczenia rodzica/opiekuna prawnego uczestnika Olimpiady</w:t>
      </w:r>
      <w:r>
        <w:rPr>
          <w:b/>
          <w:i/>
        </w:rPr>
        <w:t xml:space="preserve"> </w:t>
      </w:r>
      <w:r w:rsidRPr="00965B5C">
        <w:rPr>
          <w:b/>
        </w:rPr>
        <w:t>„Kanonieriada”</w:t>
      </w:r>
    </w:p>
    <w:p w14:paraId="7F9323C7" w14:textId="77777777" w:rsidR="00CE2BE3" w:rsidRDefault="00CE2BE3" w:rsidP="00CE2BE3">
      <w:pPr>
        <w:spacing w:after="26" w:line="259" w:lineRule="auto"/>
      </w:pPr>
      <w:r>
        <w:rPr>
          <w:b/>
        </w:rPr>
        <w:t xml:space="preserve"> </w:t>
      </w:r>
    </w:p>
    <w:p w14:paraId="4AD0981B" w14:textId="3A30A611" w:rsidR="00CE2BE3" w:rsidRDefault="00CE2BE3" w:rsidP="00CE2BE3">
      <w:pPr>
        <w:spacing w:after="10"/>
        <w:ind w:left="-5"/>
      </w:pPr>
      <w:r>
        <w:t xml:space="preserve">W związku ze zgłoszeniem …………..…………………………………………………………………………..…… </w:t>
      </w:r>
    </w:p>
    <w:p w14:paraId="3F6825BD" w14:textId="77777777" w:rsidR="00CE2BE3" w:rsidRDefault="00CE2BE3" w:rsidP="00CE2BE3">
      <w:pPr>
        <w:tabs>
          <w:tab w:val="center" w:pos="2381"/>
          <w:tab w:val="center" w:pos="2720"/>
          <w:tab w:val="center" w:pos="3061"/>
          <w:tab w:val="center" w:pos="3401"/>
          <w:tab w:val="center" w:pos="4482"/>
        </w:tabs>
        <w:spacing w:after="242" w:line="259" w:lineRule="auto"/>
        <w:ind w:left="-15"/>
      </w:pPr>
      <w:r>
        <w:rPr>
          <w:sz w:val="13"/>
        </w:rPr>
        <w:t xml:space="preserve">                                                                         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(</w:t>
      </w:r>
      <w:r>
        <w:rPr>
          <w:i/>
          <w:sz w:val="13"/>
        </w:rPr>
        <w:t>imię i nazwisko uczestnika</w:t>
      </w:r>
      <w:r>
        <w:rPr>
          <w:sz w:val="13"/>
        </w:rPr>
        <w:t xml:space="preserve">)  </w:t>
      </w:r>
    </w:p>
    <w:p w14:paraId="197CAD03" w14:textId="1D028313" w:rsidR="00CE2BE3" w:rsidRDefault="00CE2BE3" w:rsidP="006D541A">
      <w:pPr>
        <w:pStyle w:val="Akapitzlist"/>
        <w:widowControl/>
        <w:numPr>
          <w:ilvl w:val="0"/>
          <w:numId w:val="17"/>
        </w:numPr>
        <w:suppressAutoHyphens w:val="0"/>
        <w:spacing w:after="69" w:line="249" w:lineRule="auto"/>
        <w:ind w:left="709" w:hanging="283"/>
        <w:jc w:val="both"/>
      </w:pPr>
      <w:r>
        <w:t xml:space="preserve">wyrażam zgodę na jej/jego udział w Olimpiadzie „ Kanonieriada” w roku szkolnym 2024/2025; </w:t>
      </w:r>
    </w:p>
    <w:p w14:paraId="5F060E66" w14:textId="379887FF" w:rsidR="00CE2BE3" w:rsidRPr="00965B5C" w:rsidRDefault="00CE2BE3" w:rsidP="006D541A">
      <w:pPr>
        <w:pStyle w:val="Akapitzlist"/>
        <w:widowControl/>
        <w:numPr>
          <w:ilvl w:val="0"/>
          <w:numId w:val="17"/>
        </w:numPr>
        <w:suppressAutoHyphens w:val="0"/>
        <w:spacing w:after="73" w:line="249" w:lineRule="auto"/>
        <w:ind w:left="709" w:hanging="283"/>
        <w:jc w:val="both"/>
        <w:rPr>
          <w:b/>
          <w:bCs/>
        </w:rPr>
      </w:pPr>
      <w:r>
        <w:t xml:space="preserve">potwierdzam zapoznanie się z </w:t>
      </w:r>
      <w:r w:rsidRPr="00280F2E">
        <w:t>Regulaminem Olimpiady, który został opublikowany na stronie internetowej</w:t>
      </w:r>
      <w:r w:rsidR="00280F2E" w:rsidRPr="00280F2E">
        <w:t xml:space="preserve"> </w:t>
      </w:r>
      <w:r w:rsidR="00280F2E">
        <w:t>odpowiedniego</w:t>
      </w:r>
      <w:r w:rsidR="00280F2E" w:rsidRPr="00280F2E">
        <w:t xml:space="preserve"> Kuratorium Oświaty.</w:t>
      </w:r>
    </w:p>
    <w:p w14:paraId="066355BF" w14:textId="77777777" w:rsidR="00CE2BE3" w:rsidRDefault="00CE2BE3" w:rsidP="00CE2BE3">
      <w:pPr>
        <w:spacing w:after="40" w:line="259" w:lineRule="auto"/>
      </w:pPr>
      <w:r>
        <w:t xml:space="preserve"> </w:t>
      </w:r>
    </w:p>
    <w:p w14:paraId="2BDD2913" w14:textId="1BF33DB5" w:rsidR="00CE2BE3" w:rsidRDefault="00CE2BE3" w:rsidP="00CE2BE3">
      <w:pPr>
        <w:tabs>
          <w:tab w:val="center" w:pos="6127"/>
        </w:tabs>
        <w:ind w:left="-15"/>
      </w:pPr>
      <w:r>
        <w:tab/>
        <w:t xml:space="preserve">         ………………………                 ……..………………………………….………. </w:t>
      </w:r>
    </w:p>
    <w:p w14:paraId="5E7D8994" w14:textId="77777777" w:rsidR="00CE2BE3" w:rsidRDefault="00CE2BE3" w:rsidP="00CE2BE3">
      <w:pPr>
        <w:tabs>
          <w:tab w:val="center" w:pos="2720"/>
          <w:tab w:val="center" w:pos="3061"/>
          <w:tab w:val="center" w:pos="5712"/>
        </w:tabs>
        <w:spacing w:after="46" w:line="259" w:lineRule="auto"/>
        <w:ind w:left="-15"/>
      </w:pPr>
      <w:r>
        <w:rPr>
          <w:i/>
          <w:sz w:val="20"/>
        </w:rPr>
        <w:t xml:space="preserve">                   (miejscowość, data)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                    (czytelny podpis rodzica/opiekuna prawnego) </w:t>
      </w:r>
    </w:p>
    <w:p w14:paraId="1113DE24" w14:textId="77777777" w:rsidR="00CE2BE3" w:rsidRDefault="00CE2BE3" w:rsidP="00CE2BE3">
      <w:pPr>
        <w:spacing w:after="26" w:line="259" w:lineRule="auto"/>
      </w:pPr>
      <w:r>
        <w:t xml:space="preserve"> </w:t>
      </w:r>
      <w:r>
        <w:rPr>
          <w:b/>
        </w:rPr>
        <w:t xml:space="preserve"> </w:t>
      </w:r>
    </w:p>
    <w:p w14:paraId="0465B70B" w14:textId="77777777" w:rsidR="009B64D1" w:rsidRDefault="009B64D1" w:rsidP="00CE2BE3">
      <w:pPr>
        <w:spacing w:after="11" w:line="271" w:lineRule="auto"/>
        <w:ind w:right="301"/>
        <w:rPr>
          <w:b/>
        </w:rPr>
      </w:pPr>
    </w:p>
    <w:p w14:paraId="423DC9B8" w14:textId="36DAD68D" w:rsidR="00CE2BE3" w:rsidRDefault="00CE2BE3" w:rsidP="00CE2BE3">
      <w:pPr>
        <w:spacing w:after="11" w:line="271" w:lineRule="auto"/>
        <w:ind w:right="301"/>
      </w:pPr>
      <w:r>
        <w:rPr>
          <w:b/>
        </w:rPr>
        <w:lastRenderedPageBreak/>
        <w:t xml:space="preserve">Oświadczenie o wyrażeniu zgody na publikację danych osobowych  </w:t>
      </w:r>
      <w:r>
        <w:rPr>
          <w:b/>
        </w:rPr>
        <w:br/>
        <w:t xml:space="preserve">i rozpowszechnianie wizerunku uczestnika Olimpiady  </w:t>
      </w:r>
      <w:r>
        <w:rPr>
          <w:b/>
          <w:i/>
        </w:rPr>
        <w:t>z Wiedzy o Historii 18 Pułku Artylerii w Nowej Dębie, jego tradycjach i Patronie Płk. Witoldzie Sztarku oraz wiedzy o regionie i zdrowym stylu życia „ Kanonieriada”.</w:t>
      </w:r>
    </w:p>
    <w:p w14:paraId="57706BFD" w14:textId="77777777" w:rsidR="00CE2BE3" w:rsidRDefault="00CE2BE3" w:rsidP="00CE2BE3">
      <w:pPr>
        <w:spacing w:after="64" w:line="259" w:lineRule="auto"/>
      </w:pPr>
      <w:r>
        <w:t xml:space="preserve"> </w:t>
      </w:r>
    </w:p>
    <w:p w14:paraId="0EEBA214" w14:textId="6B842DDC" w:rsidR="00CE2BE3" w:rsidRDefault="00CE2BE3" w:rsidP="00CE2BE3">
      <w:pPr>
        <w:spacing w:after="10"/>
        <w:ind w:left="-5"/>
      </w:pPr>
      <w:r>
        <w:t xml:space="preserve">W związku ze zgłoszeniem …………..…………………………………………………………………………..……    </w:t>
      </w:r>
    </w:p>
    <w:p w14:paraId="00B59297" w14:textId="77777777" w:rsidR="00CE2BE3" w:rsidRDefault="00CE2BE3" w:rsidP="00CE2BE3">
      <w:pPr>
        <w:tabs>
          <w:tab w:val="center" w:pos="2040"/>
          <w:tab w:val="center" w:pos="2381"/>
          <w:tab w:val="center" w:pos="2720"/>
          <w:tab w:val="center" w:pos="3061"/>
          <w:tab w:val="center" w:pos="3401"/>
          <w:tab w:val="center" w:pos="4600"/>
        </w:tabs>
        <w:spacing w:after="129" w:line="259" w:lineRule="auto"/>
        <w:ind w:left="-15"/>
      </w:pPr>
      <w:r>
        <w:rPr>
          <w:sz w:val="13"/>
        </w:rPr>
        <w:t xml:space="preserve">                                                                 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</w:t>
      </w:r>
      <w:r>
        <w:rPr>
          <w:sz w:val="13"/>
        </w:rPr>
        <w:tab/>
        <w:t xml:space="preserve">         (</w:t>
      </w:r>
      <w:r>
        <w:rPr>
          <w:i/>
          <w:sz w:val="13"/>
        </w:rPr>
        <w:t>imię i nazwisko uczestnika</w:t>
      </w:r>
      <w:r>
        <w:rPr>
          <w:sz w:val="13"/>
        </w:rPr>
        <w:t xml:space="preserve">)  </w:t>
      </w:r>
    </w:p>
    <w:p w14:paraId="50C55C9B" w14:textId="1D132F44" w:rsidR="00CE2BE3" w:rsidRDefault="00CE2BE3" w:rsidP="006D541A">
      <w:pPr>
        <w:pStyle w:val="Akapitzlist"/>
        <w:widowControl/>
        <w:numPr>
          <w:ilvl w:val="0"/>
          <w:numId w:val="18"/>
        </w:numPr>
        <w:suppressAutoHyphens w:val="0"/>
        <w:spacing w:line="259" w:lineRule="auto"/>
        <w:ind w:left="709" w:hanging="283"/>
      </w:pPr>
      <w:r>
        <w:t xml:space="preserve">Wyrażam zgodę na podanie do publicznej wiadomości danych osobowych, takich jak imię i nazwisko uczestnika Olimpiady, informacje dotyczące szkoły, w której uczy się w roku szkolnym 2024/2025 (w tym listy finalistów/laureatów) w celu prezentacji osiągnięć uczniów i realizacji działań informacyjnych na ich oficjalnych stronach internetowych.  </w:t>
      </w:r>
    </w:p>
    <w:p w14:paraId="3E7E9787" w14:textId="77777777" w:rsidR="00CE2BE3" w:rsidRDefault="00CE2BE3" w:rsidP="00CE2BE3">
      <w:pPr>
        <w:pStyle w:val="Akapitzlist"/>
        <w:spacing w:line="259" w:lineRule="auto"/>
      </w:pPr>
    </w:p>
    <w:p w14:paraId="1987E698" w14:textId="606CCC2E" w:rsidR="00CE2BE3" w:rsidRDefault="00CE2BE3" w:rsidP="00CE2BE3">
      <w:pPr>
        <w:ind w:left="730"/>
      </w:pPr>
      <w:r>
        <w:t xml:space="preserve">……………………………..………………..……………………………….…… </w:t>
      </w:r>
    </w:p>
    <w:p w14:paraId="0DA612D0" w14:textId="77777777" w:rsidR="00CE2BE3" w:rsidRDefault="00CE2BE3" w:rsidP="00CE2BE3">
      <w:pPr>
        <w:tabs>
          <w:tab w:val="center" w:pos="3401"/>
          <w:tab w:val="center" w:pos="3740"/>
          <w:tab w:val="center" w:pos="4081"/>
          <w:tab w:val="center" w:pos="4421"/>
          <w:tab w:val="center" w:pos="4760"/>
          <w:tab w:val="right" w:pos="9078"/>
        </w:tabs>
        <w:spacing w:after="46" w:line="259" w:lineRule="auto"/>
        <w:ind w:left="-15"/>
      </w:pPr>
      <w:r>
        <w:rPr>
          <w:i/>
          <w:sz w:val="20"/>
        </w:rPr>
        <w:t xml:space="preserve">                                (miejscowość, data)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  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  (czytelny podpis rodzica/opiekuna prawnego) </w:t>
      </w:r>
    </w:p>
    <w:p w14:paraId="372C74E1" w14:textId="77777777" w:rsidR="00CE2BE3" w:rsidRDefault="00CE2BE3" w:rsidP="00CE2BE3">
      <w:pPr>
        <w:spacing w:after="52" w:line="259" w:lineRule="auto"/>
        <w:ind w:left="720"/>
      </w:pPr>
      <w:r>
        <w:t xml:space="preserve"> </w:t>
      </w:r>
    </w:p>
    <w:p w14:paraId="3F8CA1DF" w14:textId="0DF529F2" w:rsidR="00CE2BE3" w:rsidRDefault="00CE2BE3" w:rsidP="00CE2BE3">
      <w:pPr>
        <w:pStyle w:val="Akapitzlist"/>
        <w:widowControl/>
        <w:numPr>
          <w:ilvl w:val="0"/>
          <w:numId w:val="18"/>
        </w:numPr>
        <w:suppressAutoHyphens w:val="0"/>
        <w:spacing w:after="36" w:line="249" w:lineRule="auto"/>
        <w:jc w:val="both"/>
      </w:pPr>
      <w:r>
        <w:t>Wyrażam  zgodę na nieodpłatne rozpowszechnianie wizerunku uczestnika Olimpiady „ Kanonier</w:t>
      </w:r>
      <w:r w:rsidR="00EE5884">
        <w:t>i</w:t>
      </w:r>
      <w:r>
        <w:t xml:space="preserve">ada” w roku szkolnym 2024/2025 w celu prezentacji osiągnięć uczniów, realizacji działań informacyjnych i promocyjnych stronie internetowej. Zakres zgody obejmuje publikację wizerunku uczestnika Olimpiady </w:t>
      </w:r>
      <w:r w:rsidRPr="00965B5C">
        <w:rPr>
          <w:i/>
        </w:rPr>
        <w:t xml:space="preserve">z </w:t>
      </w:r>
      <w:r>
        <w:t xml:space="preserve">utrwalonego na zdjęciach z uroczystości wręczenia nagród i przyznania tytułu laureata Olimpiady.   </w:t>
      </w:r>
    </w:p>
    <w:p w14:paraId="112AC274" w14:textId="77777777" w:rsidR="00CE2BE3" w:rsidRDefault="00CE2BE3" w:rsidP="00CE2BE3">
      <w:pPr>
        <w:spacing w:line="259" w:lineRule="auto"/>
        <w:ind w:left="720"/>
      </w:pPr>
      <w:r>
        <w:t xml:space="preserve"> </w:t>
      </w:r>
    </w:p>
    <w:p w14:paraId="307298D5" w14:textId="48E1F466" w:rsidR="00CE2BE3" w:rsidRDefault="00CE2BE3" w:rsidP="00CE2BE3">
      <w:pPr>
        <w:ind w:left="730"/>
      </w:pPr>
      <w:r>
        <w:t xml:space="preserve">     ……………………………..…………………………..……………….………. </w:t>
      </w:r>
    </w:p>
    <w:p w14:paraId="375E022A" w14:textId="1F69D848" w:rsidR="00CE2BE3" w:rsidRDefault="00CE2BE3" w:rsidP="00CE2BE3">
      <w:pPr>
        <w:tabs>
          <w:tab w:val="center" w:pos="3401"/>
          <w:tab w:val="center" w:pos="3740"/>
          <w:tab w:val="center" w:pos="4421"/>
          <w:tab w:val="center" w:pos="4760"/>
          <w:tab w:val="center" w:pos="6959"/>
        </w:tabs>
        <w:spacing w:after="46" w:line="259" w:lineRule="auto"/>
        <w:ind w:left="-15"/>
      </w:pPr>
      <w:r>
        <w:rPr>
          <w:i/>
          <w:sz w:val="20"/>
        </w:rPr>
        <w:t xml:space="preserve">                                (miejscowość, data)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      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</w:r>
      <w:r>
        <w:rPr>
          <w:i/>
          <w:sz w:val="20"/>
        </w:rPr>
        <w:tab/>
        <w:t xml:space="preserve"> (czytelny podpis rodzica/opiekuna prawnego) </w:t>
      </w:r>
    </w:p>
    <w:p w14:paraId="2C85D67B" w14:textId="77777777" w:rsidR="00CE2BE3" w:rsidRDefault="00CE2BE3" w:rsidP="00CE2BE3">
      <w:pPr>
        <w:spacing w:after="67" w:line="259" w:lineRule="auto"/>
      </w:pPr>
      <w:r>
        <w:t xml:space="preserve"> </w:t>
      </w:r>
    </w:p>
    <w:p w14:paraId="258202A1" w14:textId="77777777" w:rsidR="00CE2BE3" w:rsidRDefault="00CE2BE3" w:rsidP="00CE2BE3">
      <w:pPr>
        <w:spacing w:after="67" w:line="259" w:lineRule="auto"/>
      </w:pPr>
      <w:r>
        <w:rPr>
          <w:b/>
        </w:rPr>
        <w:t xml:space="preserve">  </w:t>
      </w:r>
    </w:p>
    <w:p w14:paraId="07AB9B15" w14:textId="77777777" w:rsidR="00CE2BE3" w:rsidRDefault="00CE2BE3" w:rsidP="00CE2BE3">
      <w:pPr>
        <w:spacing w:after="55" w:line="271" w:lineRule="auto"/>
        <w:ind w:left="-5"/>
      </w:pPr>
      <w:r>
        <w:rPr>
          <w:b/>
        </w:rPr>
        <w:t xml:space="preserve">Potwierdzam zgłoszenie ucznia do Olimpiady. </w:t>
      </w:r>
      <w:r>
        <w:t xml:space="preserve"> </w:t>
      </w:r>
    </w:p>
    <w:p w14:paraId="5D6917C5" w14:textId="77777777" w:rsidR="00CE2BE3" w:rsidRDefault="00CE2BE3" w:rsidP="00CE2BE3">
      <w:pPr>
        <w:spacing w:after="79" w:line="259" w:lineRule="auto"/>
      </w:pPr>
      <w:r>
        <w:t xml:space="preserve"> </w:t>
      </w:r>
    </w:p>
    <w:p w14:paraId="23C1C1AD" w14:textId="14A14DFA" w:rsidR="00CE2BE3" w:rsidRDefault="00CE2BE3" w:rsidP="00CE2BE3">
      <w:pPr>
        <w:tabs>
          <w:tab w:val="center" w:pos="2381"/>
          <w:tab w:val="center" w:pos="2720"/>
          <w:tab w:val="center" w:pos="3061"/>
          <w:tab w:val="center" w:pos="3401"/>
          <w:tab w:val="center" w:pos="3740"/>
          <w:tab w:val="center" w:pos="4081"/>
          <w:tab w:val="center" w:pos="4421"/>
          <w:tab w:val="center" w:pos="4760"/>
          <w:tab w:val="center" w:pos="5101"/>
          <w:tab w:val="center" w:pos="5442"/>
          <w:tab w:val="center" w:pos="5780"/>
          <w:tab w:val="right" w:pos="9078"/>
        </w:tabs>
        <w:spacing w:after="72"/>
        <w:ind w:left="-15"/>
      </w:pPr>
      <w:r>
        <w:t xml:space="preserve">…………………………………… </w:t>
      </w:r>
      <w:r>
        <w:tab/>
        <w:t xml:space="preserve"> </w:t>
      </w:r>
      <w:r>
        <w:tab/>
        <w:t xml:space="preserve"> </w:t>
      </w:r>
      <w:r>
        <w:tab/>
        <w:t xml:space="preserve">   .…………………………………………… </w:t>
      </w:r>
    </w:p>
    <w:p w14:paraId="5B2FCCE8" w14:textId="6AD4C0E5" w:rsidR="00CE2BE3" w:rsidRDefault="00CE2BE3" w:rsidP="00CE2BE3">
      <w:pPr>
        <w:tabs>
          <w:tab w:val="center" w:pos="2040"/>
          <w:tab w:val="center" w:pos="2381"/>
          <w:tab w:val="center" w:pos="2720"/>
          <w:tab w:val="center" w:pos="3061"/>
          <w:tab w:val="center" w:pos="3401"/>
          <w:tab w:val="center" w:pos="3740"/>
          <w:tab w:val="center" w:pos="4081"/>
          <w:tab w:val="center" w:pos="4421"/>
          <w:tab w:val="center" w:pos="4760"/>
          <w:tab w:val="center" w:pos="5101"/>
          <w:tab w:val="center" w:pos="5442"/>
          <w:tab w:val="center" w:pos="5780"/>
          <w:tab w:val="right" w:pos="9078"/>
        </w:tabs>
        <w:spacing w:after="84" w:line="259" w:lineRule="auto"/>
        <w:ind w:left="-15"/>
      </w:pPr>
      <w:r>
        <w:rPr>
          <w:i/>
          <w:sz w:val="20"/>
        </w:rPr>
        <w:t xml:space="preserve">  (miejscowość, data )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</w:t>
      </w:r>
      <w:r>
        <w:rPr>
          <w:i/>
          <w:sz w:val="20"/>
        </w:rPr>
        <w:tab/>
        <w:t xml:space="preserve">   (pieczęć i podpis dyrektora szkoły) </w:t>
      </w:r>
    </w:p>
    <w:p w14:paraId="53D4CFEC" w14:textId="77777777" w:rsidR="00CE2BE3" w:rsidRDefault="00CE2BE3" w:rsidP="00CE2BE3">
      <w:pPr>
        <w:spacing w:after="158" w:line="259" w:lineRule="auto"/>
      </w:pPr>
      <w:r>
        <w:t xml:space="preserve"> </w:t>
      </w:r>
    </w:p>
    <w:p w14:paraId="2639834D" w14:textId="77777777" w:rsidR="00CE2BE3" w:rsidRDefault="00CE2BE3" w:rsidP="00CE2BE3">
      <w:pPr>
        <w:spacing w:after="19" w:line="259" w:lineRule="auto"/>
      </w:pPr>
      <w:r>
        <w:rPr>
          <w:b/>
        </w:rPr>
        <w:t xml:space="preserve"> </w:t>
      </w:r>
    </w:p>
    <w:p w14:paraId="076EF067" w14:textId="77777777" w:rsidR="00CE2BE3" w:rsidRDefault="00CE2BE3" w:rsidP="00CE2BE3">
      <w:pPr>
        <w:spacing w:after="19" w:line="259" w:lineRule="auto"/>
      </w:pPr>
      <w:r>
        <w:rPr>
          <w:b/>
        </w:rPr>
        <w:t xml:space="preserve"> </w:t>
      </w:r>
    </w:p>
    <w:p w14:paraId="46094136" w14:textId="5E72E54F" w:rsidR="00CE2BE3" w:rsidRDefault="00CE2BE3" w:rsidP="00CE2BE3">
      <w:pPr>
        <w:spacing w:after="16" w:line="259" w:lineRule="auto"/>
        <w:rPr>
          <w:b/>
        </w:rPr>
      </w:pPr>
      <w:r>
        <w:rPr>
          <w:b/>
        </w:rPr>
        <w:t xml:space="preserve"> </w:t>
      </w:r>
    </w:p>
    <w:p w14:paraId="78D3F877" w14:textId="1F5F6A3F" w:rsidR="009B64D1" w:rsidRDefault="009B64D1" w:rsidP="00CE2BE3">
      <w:pPr>
        <w:spacing w:after="16" w:line="259" w:lineRule="auto"/>
        <w:rPr>
          <w:b/>
        </w:rPr>
      </w:pPr>
    </w:p>
    <w:p w14:paraId="2A7BB5D6" w14:textId="1940F079" w:rsidR="009B64D1" w:rsidRDefault="009B64D1" w:rsidP="00CE2BE3">
      <w:pPr>
        <w:spacing w:after="16" w:line="259" w:lineRule="auto"/>
        <w:rPr>
          <w:b/>
        </w:rPr>
      </w:pPr>
    </w:p>
    <w:p w14:paraId="6B56225A" w14:textId="34D776BC" w:rsidR="009B64D1" w:rsidRDefault="009B64D1" w:rsidP="00CE2BE3">
      <w:pPr>
        <w:spacing w:after="16" w:line="259" w:lineRule="auto"/>
        <w:rPr>
          <w:b/>
        </w:rPr>
      </w:pPr>
    </w:p>
    <w:p w14:paraId="48F2D2AD" w14:textId="74E0DB17" w:rsidR="009B64D1" w:rsidRDefault="009B64D1" w:rsidP="00CE2BE3">
      <w:pPr>
        <w:spacing w:after="16" w:line="259" w:lineRule="auto"/>
        <w:rPr>
          <w:b/>
        </w:rPr>
      </w:pPr>
    </w:p>
    <w:p w14:paraId="7141F112" w14:textId="77777777" w:rsidR="009B64D1" w:rsidRDefault="009B64D1" w:rsidP="00CE2BE3">
      <w:pPr>
        <w:spacing w:after="16" w:line="259" w:lineRule="auto"/>
      </w:pPr>
    </w:p>
    <w:p w14:paraId="28B7A617" w14:textId="215FD184" w:rsidR="00123389" w:rsidRDefault="00CE2BE3" w:rsidP="009B64D1">
      <w:pPr>
        <w:spacing w:after="18" w:line="259" w:lineRule="auto"/>
      </w:pPr>
      <w:r>
        <w:rPr>
          <w:b/>
        </w:rPr>
        <w:t xml:space="preserve"> </w:t>
      </w:r>
    </w:p>
    <w:p w14:paraId="21163614" w14:textId="7F47FA05" w:rsidR="00123389" w:rsidRPr="00CE2BE3" w:rsidRDefault="00123389" w:rsidP="00123389">
      <w:pPr>
        <w:jc w:val="right"/>
        <w:rPr>
          <w:rFonts w:ascii="Arial" w:hAnsi="Arial" w:cs="Arial"/>
          <w:b/>
          <w:bCs/>
        </w:rPr>
      </w:pPr>
      <w:r w:rsidRPr="00CE2BE3">
        <w:rPr>
          <w:rFonts w:ascii="Arial" w:hAnsi="Arial" w:cs="Arial"/>
          <w:b/>
          <w:bCs/>
        </w:rPr>
        <w:lastRenderedPageBreak/>
        <w:t xml:space="preserve">Załącznik nr </w:t>
      </w:r>
      <w:r w:rsidR="005B6E6E">
        <w:rPr>
          <w:rFonts w:ascii="Arial" w:hAnsi="Arial" w:cs="Arial"/>
          <w:b/>
          <w:bCs/>
        </w:rPr>
        <w:t>2</w:t>
      </w:r>
    </w:p>
    <w:p w14:paraId="5E5DD51A" w14:textId="77777777" w:rsidR="00123389" w:rsidRDefault="00123389" w:rsidP="00CE2BE3">
      <w:pPr>
        <w:spacing w:line="259" w:lineRule="auto"/>
      </w:pPr>
    </w:p>
    <w:p w14:paraId="048362CD" w14:textId="3C0E4601" w:rsidR="00123389" w:rsidRDefault="00123389" w:rsidP="009B64D1">
      <w:pPr>
        <w:spacing w:line="259" w:lineRule="auto"/>
      </w:pPr>
      <w:r>
        <w:t xml:space="preserve">                                                                                                         </w:t>
      </w:r>
    </w:p>
    <w:p w14:paraId="4EBDE4CD" w14:textId="1842C301" w:rsidR="00CE2BE3" w:rsidRDefault="00123389" w:rsidP="00286C0C">
      <w:pPr>
        <w:rPr>
          <w:rFonts w:ascii="Arial" w:hAnsi="Arial" w:cs="Arial"/>
        </w:rPr>
      </w:pPr>
      <w:r>
        <w:rPr>
          <w:noProof/>
          <w:lang w:eastAsia="pl-PL"/>
        </w:rPr>
        <w:drawing>
          <wp:inline distT="0" distB="0" distL="0" distR="0" wp14:anchorId="474A036E" wp14:editId="658C70D0">
            <wp:extent cx="5399405" cy="3817620"/>
            <wp:effectExtent l="0" t="0" r="0" b="0"/>
            <wp:docPr id="1481062155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733A9" w14:textId="77777777" w:rsidR="00123389" w:rsidRDefault="00123389" w:rsidP="00286C0C">
      <w:pPr>
        <w:rPr>
          <w:rFonts w:ascii="Arial" w:hAnsi="Arial" w:cs="Arial"/>
        </w:rPr>
      </w:pPr>
    </w:p>
    <w:p w14:paraId="32A30F17" w14:textId="77777777" w:rsidR="00123389" w:rsidRDefault="00123389" w:rsidP="00286C0C">
      <w:pPr>
        <w:rPr>
          <w:rFonts w:ascii="Arial" w:hAnsi="Arial" w:cs="Arial"/>
        </w:rPr>
      </w:pPr>
    </w:p>
    <w:p w14:paraId="0115608D" w14:textId="77777777" w:rsidR="00123389" w:rsidRDefault="00123389" w:rsidP="00286C0C">
      <w:pPr>
        <w:rPr>
          <w:rFonts w:ascii="Arial" w:hAnsi="Arial" w:cs="Arial"/>
        </w:rPr>
      </w:pPr>
    </w:p>
    <w:p w14:paraId="3E108303" w14:textId="77777777" w:rsidR="00123389" w:rsidRDefault="00123389" w:rsidP="00286C0C">
      <w:pPr>
        <w:rPr>
          <w:rFonts w:ascii="Arial" w:hAnsi="Arial" w:cs="Arial"/>
        </w:rPr>
      </w:pPr>
    </w:p>
    <w:p w14:paraId="0E75A035" w14:textId="77777777" w:rsidR="00123389" w:rsidRDefault="00123389" w:rsidP="00286C0C">
      <w:pPr>
        <w:rPr>
          <w:rFonts w:ascii="Arial" w:hAnsi="Arial" w:cs="Arial"/>
        </w:rPr>
      </w:pPr>
    </w:p>
    <w:p w14:paraId="149A7EAD" w14:textId="77777777" w:rsidR="00123389" w:rsidRDefault="00123389" w:rsidP="00286C0C">
      <w:pPr>
        <w:rPr>
          <w:rFonts w:ascii="Arial" w:hAnsi="Arial" w:cs="Arial"/>
        </w:rPr>
      </w:pPr>
    </w:p>
    <w:p w14:paraId="739E7F87" w14:textId="77777777" w:rsidR="00123389" w:rsidRDefault="00123389" w:rsidP="00286C0C">
      <w:pPr>
        <w:rPr>
          <w:rFonts w:ascii="Arial" w:hAnsi="Arial" w:cs="Arial"/>
        </w:rPr>
      </w:pPr>
    </w:p>
    <w:p w14:paraId="6DFA8CD8" w14:textId="77777777" w:rsidR="00123389" w:rsidRDefault="00123389" w:rsidP="00286C0C">
      <w:pPr>
        <w:rPr>
          <w:rFonts w:ascii="Arial" w:hAnsi="Arial" w:cs="Arial"/>
        </w:rPr>
      </w:pPr>
    </w:p>
    <w:p w14:paraId="7956FC18" w14:textId="77777777" w:rsidR="00123389" w:rsidRDefault="00123389" w:rsidP="00286C0C">
      <w:pPr>
        <w:rPr>
          <w:rFonts w:ascii="Arial" w:hAnsi="Arial" w:cs="Arial"/>
        </w:rPr>
      </w:pPr>
    </w:p>
    <w:p w14:paraId="6672F6D3" w14:textId="77777777" w:rsidR="00123389" w:rsidRDefault="00123389" w:rsidP="00286C0C">
      <w:pPr>
        <w:rPr>
          <w:rFonts w:ascii="Arial" w:hAnsi="Arial" w:cs="Arial"/>
        </w:rPr>
      </w:pPr>
    </w:p>
    <w:p w14:paraId="700679C7" w14:textId="77777777" w:rsidR="00123389" w:rsidRDefault="00123389" w:rsidP="00286C0C">
      <w:pPr>
        <w:rPr>
          <w:rFonts w:ascii="Arial" w:hAnsi="Arial" w:cs="Arial"/>
        </w:rPr>
      </w:pPr>
    </w:p>
    <w:p w14:paraId="546A312B" w14:textId="77777777" w:rsidR="00123389" w:rsidRDefault="00123389" w:rsidP="00286C0C">
      <w:pPr>
        <w:rPr>
          <w:rFonts w:ascii="Arial" w:hAnsi="Arial" w:cs="Arial"/>
        </w:rPr>
      </w:pPr>
    </w:p>
    <w:p w14:paraId="09DBE389" w14:textId="77777777" w:rsidR="00123389" w:rsidRDefault="00123389" w:rsidP="00286C0C">
      <w:pPr>
        <w:rPr>
          <w:rFonts w:ascii="Arial" w:hAnsi="Arial" w:cs="Arial"/>
        </w:rPr>
      </w:pPr>
    </w:p>
    <w:p w14:paraId="56D644AB" w14:textId="77777777" w:rsidR="00123389" w:rsidRDefault="00123389" w:rsidP="00286C0C">
      <w:pPr>
        <w:rPr>
          <w:rFonts w:ascii="Arial" w:hAnsi="Arial" w:cs="Arial"/>
        </w:rPr>
      </w:pPr>
    </w:p>
    <w:p w14:paraId="4B120B33" w14:textId="77777777" w:rsidR="00123389" w:rsidRDefault="00123389" w:rsidP="00286C0C">
      <w:pPr>
        <w:rPr>
          <w:rFonts w:ascii="Arial" w:hAnsi="Arial" w:cs="Arial"/>
        </w:rPr>
      </w:pPr>
    </w:p>
    <w:p w14:paraId="74BE0E7D" w14:textId="77777777" w:rsidR="00123389" w:rsidRDefault="00123389" w:rsidP="00286C0C">
      <w:pPr>
        <w:rPr>
          <w:rFonts w:ascii="Arial" w:hAnsi="Arial" w:cs="Arial"/>
        </w:rPr>
      </w:pPr>
    </w:p>
    <w:p w14:paraId="174CC22A" w14:textId="77777777" w:rsidR="00123389" w:rsidRDefault="00123389" w:rsidP="00286C0C">
      <w:pPr>
        <w:rPr>
          <w:rFonts w:ascii="Arial" w:hAnsi="Arial" w:cs="Arial"/>
        </w:rPr>
      </w:pPr>
    </w:p>
    <w:p w14:paraId="78302B3B" w14:textId="77777777" w:rsidR="00123389" w:rsidRDefault="00123389" w:rsidP="00286C0C">
      <w:pPr>
        <w:rPr>
          <w:rFonts w:ascii="Arial" w:hAnsi="Arial" w:cs="Arial"/>
        </w:rPr>
      </w:pPr>
    </w:p>
    <w:p w14:paraId="32FC580C" w14:textId="77777777" w:rsidR="00123389" w:rsidRDefault="00123389" w:rsidP="00286C0C">
      <w:pPr>
        <w:rPr>
          <w:rFonts w:ascii="Arial" w:hAnsi="Arial" w:cs="Arial"/>
        </w:rPr>
      </w:pPr>
    </w:p>
    <w:p w14:paraId="19A81641" w14:textId="77777777" w:rsidR="00123389" w:rsidRDefault="00123389" w:rsidP="00286C0C">
      <w:pPr>
        <w:rPr>
          <w:rFonts w:ascii="Arial" w:hAnsi="Arial" w:cs="Arial"/>
        </w:rPr>
      </w:pPr>
    </w:p>
    <w:p w14:paraId="6E7993EC" w14:textId="77777777" w:rsidR="00123389" w:rsidRDefault="00123389" w:rsidP="00286C0C">
      <w:pPr>
        <w:rPr>
          <w:rFonts w:ascii="Arial" w:hAnsi="Arial" w:cs="Arial"/>
        </w:rPr>
      </w:pPr>
    </w:p>
    <w:p w14:paraId="43671F44" w14:textId="77777777" w:rsidR="00F35AD3" w:rsidRDefault="00F35AD3" w:rsidP="00286C0C">
      <w:pPr>
        <w:rPr>
          <w:rFonts w:ascii="Arial" w:hAnsi="Arial" w:cs="Arial"/>
        </w:rPr>
      </w:pPr>
    </w:p>
    <w:p w14:paraId="5227E3FD" w14:textId="3E438521" w:rsidR="00123389" w:rsidRDefault="00123389" w:rsidP="00286C0C">
      <w:pPr>
        <w:rPr>
          <w:rFonts w:ascii="Arial" w:hAnsi="Arial" w:cs="Arial"/>
        </w:rPr>
      </w:pPr>
    </w:p>
    <w:p w14:paraId="3F570826" w14:textId="77777777" w:rsidR="009B64D1" w:rsidRDefault="009B64D1" w:rsidP="00286C0C">
      <w:pPr>
        <w:rPr>
          <w:rFonts w:ascii="Arial" w:hAnsi="Arial" w:cs="Arial"/>
        </w:rPr>
      </w:pPr>
    </w:p>
    <w:p w14:paraId="59F860F1" w14:textId="77777777" w:rsidR="00123389" w:rsidRDefault="00123389" w:rsidP="00286C0C">
      <w:pPr>
        <w:rPr>
          <w:rFonts w:ascii="Arial" w:hAnsi="Arial" w:cs="Arial"/>
        </w:rPr>
      </w:pPr>
    </w:p>
    <w:p w14:paraId="23C0D435" w14:textId="694559CE" w:rsidR="00123389" w:rsidRPr="00CE2BE3" w:rsidRDefault="00123389" w:rsidP="00123389">
      <w:pPr>
        <w:jc w:val="right"/>
        <w:rPr>
          <w:rFonts w:ascii="Arial" w:hAnsi="Arial" w:cs="Arial"/>
          <w:b/>
          <w:bCs/>
        </w:rPr>
      </w:pPr>
      <w:r w:rsidRPr="00CE2BE3">
        <w:rPr>
          <w:rFonts w:ascii="Arial" w:hAnsi="Arial" w:cs="Arial"/>
          <w:b/>
          <w:bCs/>
        </w:rPr>
        <w:lastRenderedPageBreak/>
        <w:t xml:space="preserve">Załącznik nr </w:t>
      </w:r>
      <w:r w:rsidR="005B6E6E">
        <w:rPr>
          <w:rFonts w:ascii="Arial" w:hAnsi="Arial" w:cs="Arial"/>
          <w:b/>
          <w:bCs/>
        </w:rPr>
        <w:t>3</w:t>
      </w:r>
    </w:p>
    <w:p w14:paraId="2D90334C" w14:textId="77777777" w:rsidR="00123389" w:rsidRDefault="00123389" w:rsidP="00286C0C">
      <w:pPr>
        <w:rPr>
          <w:rFonts w:ascii="Arial" w:hAnsi="Arial" w:cs="Arial"/>
        </w:rPr>
      </w:pPr>
    </w:p>
    <w:p w14:paraId="549164AE" w14:textId="232AD428" w:rsidR="00123389" w:rsidRPr="00C21A47" w:rsidRDefault="00123389" w:rsidP="00123389">
      <w:pPr>
        <w:jc w:val="right"/>
        <w:rPr>
          <w:rFonts w:ascii="Arial" w:hAnsi="Arial" w:cs="Arial"/>
        </w:rPr>
      </w:pPr>
      <w:r>
        <w:rPr>
          <w:noProof/>
          <w:lang w:eastAsia="pl-PL"/>
        </w:rPr>
        <w:drawing>
          <wp:inline distT="0" distB="0" distL="0" distR="0" wp14:anchorId="681FFC17" wp14:editId="28ABE567">
            <wp:extent cx="5399405" cy="3817620"/>
            <wp:effectExtent l="0" t="0" r="0" b="0"/>
            <wp:docPr id="1257017306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3389" w:rsidRPr="00C21A47" w:rsidSect="000B6D19">
      <w:headerReference w:type="default" r:id="rId23"/>
      <w:footerReference w:type="default" r:id="rId24"/>
      <w:pgSz w:w="11906" w:h="16838"/>
      <w:pgMar w:top="1247" w:right="1418" w:bottom="1247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81FD51" w14:textId="77777777" w:rsidR="00974DBD" w:rsidRDefault="00974DBD" w:rsidP="00D3204A">
      <w:r>
        <w:separator/>
      </w:r>
    </w:p>
  </w:endnote>
  <w:endnote w:type="continuationSeparator" w:id="0">
    <w:p w14:paraId="5372CB59" w14:textId="77777777" w:rsidR="00974DBD" w:rsidRDefault="00974DBD" w:rsidP="00D32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0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Gabriola">
    <w:panose1 w:val="04040605051002020D02"/>
    <w:charset w:val="EE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ple Chancery">
    <w:panose1 w:val="030207020405060605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</w:rPr>
      <w:id w:val="-713502558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33D8481" w14:textId="2F8E33E9" w:rsidR="00865FCD" w:rsidRPr="00E13114" w:rsidRDefault="00865FCD">
            <w:pPr>
              <w:pStyle w:val="Stopka"/>
              <w:jc w:val="right"/>
              <w:rPr>
                <w:sz w:val="16"/>
              </w:rPr>
            </w:pPr>
            <w:r w:rsidRPr="00E13114">
              <w:rPr>
                <w:sz w:val="16"/>
              </w:rPr>
              <w:t xml:space="preserve">Strona </w:t>
            </w:r>
            <w:r w:rsidRPr="00E13114">
              <w:rPr>
                <w:b/>
                <w:bCs/>
                <w:sz w:val="16"/>
              </w:rPr>
              <w:fldChar w:fldCharType="begin"/>
            </w:r>
            <w:r w:rsidRPr="00E13114">
              <w:rPr>
                <w:b/>
                <w:bCs/>
                <w:sz w:val="16"/>
              </w:rPr>
              <w:instrText>PAGE</w:instrText>
            </w:r>
            <w:r w:rsidRPr="00E13114">
              <w:rPr>
                <w:b/>
                <w:bCs/>
                <w:sz w:val="16"/>
              </w:rPr>
              <w:fldChar w:fldCharType="separate"/>
            </w:r>
            <w:r w:rsidR="00E2015D">
              <w:rPr>
                <w:b/>
                <w:bCs/>
                <w:noProof/>
                <w:sz w:val="16"/>
              </w:rPr>
              <w:t>16</w:t>
            </w:r>
            <w:r w:rsidRPr="00E13114">
              <w:rPr>
                <w:b/>
                <w:bCs/>
                <w:sz w:val="16"/>
              </w:rPr>
              <w:fldChar w:fldCharType="end"/>
            </w:r>
            <w:r w:rsidRPr="00E13114">
              <w:rPr>
                <w:sz w:val="16"/>
              </w:rPr>
              <w:t xml:space="preserve"> z </w:t>
            </w:r>
            <w:r w:rsidRPr="00E13114">
              <w:rPr>
                <w:b/>
                <w:bCs/>
                <w:sz w:val="16"/>
              </w:rPr>
              <w:fldChar w:fldCharType="begin"/>
            </w:r>
            <w:r w:rsidRPr="00E13114">
              <w:rPr>
                <w:b/>
                <w:bCs/>
                <w:sz w:val="16"/>
              </w:rPr>
              <w:instrText>NUMPAGES</w:instrText>
            </w:r>
            <w:r w:rsidRPr="00E13114">
              <w:rPr>
                <w:b/>
                <w:bCs/>
                <w:sz w:val="16"/>
              </w:rPr>
              <w:fldChar w:fldCharType="separate"/>
            </w:r>
            <w:r w:rsidR="00E2015D">
              <w:rPr>
                <w:b/>
                <w:bCs/>
                <w:noProof/>
                <w:sz w:val="16"/>
              </w:rPr>
              <w:t>16</w:t>
            </w:r>
            <w:r w:rsidRPr="00E13114">
              <w:rPr>
                <w:b/>
                <w:bCs/>
                <w:sz w:val="16"/>
              </w:rPr>
              <w:fldChar w:fldCharType="end"/>
            </w:r>
          </w:p>
        </w:sdtContent>
      </w:sdt>
    </w:sdtContent>
  </w:sdt>
  <w:p w14:paraId="3A10FC31" w14:textId="77777777" w:rsidR="00865FCD" w:rsidRDefault="00865F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CF28C5" w14:textId="77777777" w:rsidR="00974DBD" w:rsidRDefault="00974DBD" w:rsidP="00D3204A">
      <w:r>
        <w:separator/>
      </w:r>
    </w:p>
  </w:footnote>
  <w:footnote w:type="continuationSeparator" w:id="0">
    <w:p w14:paraId="040EFD65" w14:textId="77777777" w:rsidR="00974DBD" w:rsidRDefault="00974DBD" w:rsidP="00D320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9CF1D6" w14:textId="77777777" w:rsidR="00865FCD" w:rsidRPr="000B6D19" w:rsidRDefault="00865FCD" w:rsidP="000B6D19">
    <w:pPr>
      <w:pStyle w:val="Nagwek"/>
      <w:ind w:left="993"/>
      <w:jc w:val="right"/>
      <w:rPr>
        <w:rFonts w:ascii="Arial" w:hAnsi="Arial" w:cs="Arial"/>
        <w:b/>
        <w:bCs/>
        <w:sz w:val="20"/>
        <w:szCs w:val="20"/>
      </w:rPr>
    </w:pPr>
    <w:r>
      <w:rPr>
        <w:rFonts w:ascii="Arial" w:hAnsi="Arial" w:cs="Arial"/>
        <w:b/>
        <w:bCs/>
        <w:noProof/>
        <w:sz w:val="20"/>
        <w:szCs w:val="20"/>
        <w:lang w:eastAsia="pl-PL"/>
      </w:rPr>
      <w:drawing>
        <wp:anchor distT="0" distB="0" distL="114300" distR="114300" simplePos="0" relativeHeight="251666432" behindDoc="1" locked="0" layoutInCell="1" allowOverlap="1" wp14:anchorId="46C280E5" wp14:editId="2ED7A3FD">
          <wp:simplePos x="0" y="0"/>
          <wp:positionH relativeFrom="column">
            <wp:posOffset>-258731</wp:posOffset>
          </wp:positionH>
          <wp:positionV relativeFrom="paragraph">
            <wp:posOffset>-306575</wp:posOffset>
          </wp:positionV>
          <wp:extent cx="524703" cy="640171"/>
          <wp:effectExtent l="0" t="0" r="8890" b="762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PA_PNG_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4703" cy="64017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70CDC">
      <w:rPr>
        <w:rFonts w:ascii="Arial" w:hAnsi="Arial" w:cs="Arial"/>
        <w:b/>
        <w:bCs/>
        <w:noProof/>
        <w:sz w:val="20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BAEFBD" wp14:editId="1B8BDC6F">
              <wp:simplePos x="0" y="0"/>
              <wp:positionH relativeFrom="column">
                <wp:posOffset>-803275</wp:posOffset>
              </wp:positionH>
              <wp:positionV relativeFrom="paragraph">
                <wp:posOffset>-794385</wp:posOffset>
              </wp:positionV>
              <wp:extent cx="128905" cy="11088000"/>
              <wp:effectExtent l="0" t="0" r="4445" b="0"/>
              <wp:wrapNone/>
              <wp:docPr id="4" name="Prostoką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905" cy="11088000"/>
                      </a:xfrm>
                      <a:prstGeom prst="rect">
                        <a:avLst/>
                      </a:prstGeom>
                      <a:solidFill>
                        <a:srgbClr val="70AD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6A58B544" id="Prostokąt 4" o:spid="_x0000_s1026" style="position:absolute;margin-left:-63.25pt;margin-top:-62.55pt;width:10.15pt;height:87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" fillcolor="#70ad47" stroked="f" strokeweight="1pt"/>
          </w:pict>
        </mc:Fallback>
      </mc:AlternateContent>
    </w:r>
    <w:r w:rsidRPr="00C70CDC">
      <w:rPr>
        <w:rFonts w:ascii="Arial" w:hAnsi="Arial" w:cs="Arial"/>
        <w:b/>
        <w:bCs/>
        <w:noProof/>
        <w:sz w:val="20"/>
        <w:szCs w:val="20"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F945FB2" wp14:editId="5A28138B">
              <wp:simplePos x="0" y="0"/>
              <wp:positionH relativeFrom="column">
                <wp:posOffset>-923925</wp:posOffset>
              </wp:positionH>
              <wp:positionV relativeFrom="paragraph">
                <wp:posOffset>-785495</wp:posOffset>
              </wp:positionV>
              <wp:extent cx="128905" cy="11088000"/>
              <wp:effectExtent l="0" t="0" r="4445" b="0"/>
              <wp:wrapNone/>
              <wp:docPr id="5" name="Prostokąt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905" cy="11088000"/>
                      </a:xfrm>
                      <a:prstGeom prst="rect">
                        <a:avLst/>
                      </a:prstGeom>
                      <a:solidFill>
                        <a:sysClr val="windowText" lastClr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w14:anchorId="25E55CC5" id="Prostokąt 5" o:spid="_x0000_s1026" style="position:absolute;margin-left:-72.75pt;margin-top:-61.85pt;width:10.15pt;height:87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" fillcolor="windowText" stroked="f" strokeweight="1pt"/>
          </w:pict>
        </mc:Fallback>
      </mc:AlternateContent>
    </w:r>
    <w:r w:rsidRPr="000B6D19">
      <w:rPr>
        <w:rFonts w:ascii="Arial" w:hAnsi="Arial" w:cs="Arial"/>
        <w:b/>
        <w:bCs/>
        <w:sz w:val="20"/>
        <w:szCs w:val="20"/>
      </w:rPr>
      <w:t>Oddział Stowarzyszenia Polskich Artylerzystów Nowa Dęba</w:t>
    </w:r>
  </w:p>
  <w:p w14:paraId="6CF67B80" w14:textId="77777777" w:rsidR="00865FCD" w:rsidRPr="000B6D19" w:rsidRDefault="00865FCD" w:rsidP="000B6D19">
    <w:pPr>
      <w:pStyle w:val="Nagwek"/>
      <w:ind w:left="993"/>
      <w:jc w:val="right"/>
      <w:rPr>
        <w:rFonts w:ascii="Arial" w:hAnsi="Arial" w:cs="Arial"/>
        <w:bCs/>
        <w:sz w:val="16"/>
        <w:szCs w:val="20"/>
      </w:rPr>
    </w:pPr>
    <w:r w:rsidRPr="000B6D19">
      <w:rPr>
        <w:rFonts w:ascii="Arial" w:hAnsi="Arial" w:cs="Arial"/>
        <w:bCs/>
        <w:sz w:val="16"/>
        <w:szCs w:val="20"/>
      </w:rPr>
      <w:t>ul. Anieli Krzywoń 1, 39-460 Nowa Dęba, woj. podkarpackie.</w:t>
    </w:r>
  </w:p>
  <w:p w14:paraId="46ECD8C2" w14:textId="77777777" w:rsidR="00865FCD" w:rsidRPr="00286C0C" w:rsidRDefault="00865FCD" w:rsidP="000B6D19">
    <w:pPr>
      <w:pStyle w:val="Nagwek"/>
      <w:ind w:left="993"/>
      <w:jc w:val="right"/>
      <w:rPr>
        <w:rFonts w:ascii="Arial" w:hAnsi="Arial" w:cs="Arial"/>
        <w:bCs/>
        <w:sz w:val="16"/>
        <w:szCs w:val="20"/>
        <w:lang w:val="en-GB"/>
      </w:rPr>
    </w:pPr>
    <w:r w:rsidRPr="00D83605">
      <w:rPr>
        <w:rFonts w:ascii="Arial" w:hAnsi="Arial" w:cs="Arial"/>
        <w:b/>
        <w:bCs/>
        <w:noProof/>
        <w:sz w:val="20"/>
        <w:szCs w:val="20"/>
        <w:lang w:eastAsia="pl-PL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4E829A34" wp14:editId="0362AD83">
              <wp:simplePos x="0" y="0"/>
              <wp:positionH relativeFrom="column">
                <wp:posOffset>-420616</wp:posOffset>
              </wp:positionH>
              <wp:positionV relativeFrom="topMargin">
                <wp:posOffset>770618</wp:posOffset>
              </wp:positionV>
              <wp:extent cx="852170" cy="223520"/>
              <wp:effectExtent l="0" t="0" r="5080" b="508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170" cy="2235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79C82F8" w14:textId="77777777" w:rsidR="00865FCD" w:rsidRPr="00986B5C" w:rsidRDefault="00865FCD" w:rsidP="00D83605">
                          <w:pPr>
                            <w:spacing w:before="100" w:beforeAutospacing="1" w:after="120" w:line="120" w:lineRule="auto"/>
                            <w:jc w:val="center"/>
                            <w:rPr>
                              <w:sz w:val="18"/>
                            </w:rPr>
                          </w:pPr>
                          <w:r w:rsidRPr="00986B5C">
                            <w:rPr>
                              <w:rFonts w:ascii="Gabriola" w:hAnsi="Gabriola" w:cs="Arial"/>
                              <w:i/>
                              <w:sz w:val="14"/>
                              <w:szCs w:val="20"/>
                            </w:rPr>
                            <w:t>„Zawsze wierni Ojczy</w:t>
                          </w:r>
                          <w:r w:rsidRPr="00986B5C">
                            <w:rPr>
                              <w:rFonts w:ascii="Gabriola" w:hAnsi="Gabriola" w:cs="Cambria"/>
                              <w:i/>
                              <w:sz w:val="14"/>
                              <w:szCs w:val="20"/>
                            </w:rPr>
                            <w:t>ź</w:t>
                          </w:r>
                          <w:r w:rsidRPr="00986B5C">
                            <w:rPr>
                              <w:rFonts w:ascii="Gabriola" w:hAnsi="Gabriola" w:cs="Arial"/>
                              <w:i/>
                              <w:sz w:val="14"/>
                              <w:szCs w:val="20"/>
                            </w:rPr>
                            <w:t>nie</w:t>
                          </w:r>
                          <w:r w:rsidRPr="00986B5C">
                            <w:rPr>
                              <w:rFonts w:ascii="Gabriola" w:hAnsi="Gabriola" w:cs="Arial"/>
                              <w:i/>
                              <w:sz w:val="14"/>
                              <w:szCs w:val="20"/>
                            </w:rPr>
                            <w:br/>
                            <w:t>i Polskiej Artylerii</w:t>
                          </w:r>
                          <w:r w:rsidRPr="00986B5C">
                            <w:rPr>
                              <w:rFonts w:ascii="Gabriola" w:hAnsi="Gabriola" w:cs="Apple Chancery"/>
                              <w:i/>
                              <w:sz w:val="14"/>
                              <w:szCs w:val="20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829A3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-33.1pt;margin-top:60.7pt;width:67.1pt;height:17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" filled="f" stroked="f">
              <v:textbox inset="0,0,0,0">
                <w:txbxContent>
                  <w:p w14:paraId="579C82F8" w14:textId="77777777" w:rsidR="00865FCD" w:rsidRPr="00986B5C" w:rsidRDefault="00865FCD" w:rsidP="00D83605">
                    <w:pPr>
                      <w:spacing w:before="100" w:beforeAutospacing="1" w:after="120" w:line="120" w:lineRule="auto"/>
                      <w:jc w:val="center"/>
                      <w:rPr>
                        <w:sz w:val="18"/>
                      </w:rPr>
                    </w:pPr>
                    <w:r w:rsidRPr="00986B5C">
                      <w:rPr>
                        <w:rFonts w:ascii="Gabriola" w:hAnsi="Gabriola" w:cs="Arial"/>
                        <w:i/>
                        <w:sz w:val="14"/>
                        <w:szCs w:val="20"/>
                      </w:rPr>
                      <w:t>„Zawsze wierni Ojczy</w:t>
                    </w:r>
                    <w:r w:rsidRPr="00986B5C">
                      <w:rPr>
                        <w:rFonts w:ascii="Gabriola" w:hAnsi="Gabriola" w:cs="Cambria"/>
                        <w:i/>
                        <w:sz w:val="14"/>
                        <w:szCs w:val="20"/>
                      </w:rPr>
                      <w:t>ź</w:t>
                    </w:r>
                    <w:r w:rsidRPr="00986B5C">
                      <w:rPr>
                        <w:rFonts w:ascii="Gabriola" w:hAnsi="Gabriola" w:cs="Arial"/>
                        <w:i/>
                        <w:sz w:val="14"/>
                        <w:szCs w:val="20"/>
                      </w:rPr>
                      <w:t>nie</w:t>
                    </w:r>
                    <w:r w:rsidRPr="00986B5C">
                      <w:rPr>
                        <w:rFonts w:ascii="Gabriola" w:hAnsi="Gabriola" w:cs="Arial"/>
                        <w:i/>
                        <w:sz w:val="14"/>
                        <w:szCs w:val="20"/>
                      </w:rPr>
                      <w:br/>
                      <w:t>i Polskiej Artylerii</w:t>
                    </w:r>
                    <w:r w:rsidRPr="00986B5C">
                      <w:rPr>
                        <w:rFonts w:ascii="Gabriola" w:hAnsi="Gabriola" w:cs="Apple Chancery"/>
                        <w:i/>
                        <w:sz w:val="14"/>
                        <w:szCs w:val="20"/>
                      </w:rPr>
                      <w:t>”</w:t>
                    </w:r>
                  </w:p>
                </w:txbxContent>
              </v:textbox>
              <w10:wrap type="square" anchory="margin"/>
            </v:shape>
          </w:pict>
        </mc:Fallback>
      </mc:AlternateContent>
    </w:r>
    <w:r w:rsidRPr="00286C0C">
      <w:rPr>
        <w:rFonts w:ascii="Arial" w:hAnsi="Arial" w:cs="Arial"/>
        <w:bCs/>
        <w:sz w:val="16"/>
        <w:szCs w:val="20"/>
        <w:lang w:val="en-GB"/>
      </w:rPr>
      <w:t xml:space="preserve">tel. 261-162-712, tel. </w:t>
    </w:r>
    <w:proofErr w:type="spellStart"/>
    <w:r w:rsidRPr="00286C0C">
      <w:rPr>
        <w:rFonts w:ascii="Arial" w:hAnsi="Arial" w:cs="Arial"/>
        <w:bCs/>
        <w:sz w:val="16"/>
        <w:szCs w:val="20"/>
        <w:lang w:val="en-GB"/>
      </w:rPr>
      <w:t>kom</w:t>
    </w:r>
    <w:proofErr w:type="spellEnd"/>
    <w:r w:rsidRPr="00286C0C">
      <w:rPr>
        <w:rFonts w:ascii="Arial" w:hAnsi="Arial" w:cs="Arial"/>
        <w:bCs/>
        <w:sz w:val="16"/>
        <w:szCs w:val="20"/>
        <w:lang w:val="en-GB"/>
      </w:rPr>
      <w:t>. 507-087-242, spartnowadeba@onet.pl</w:t>
    </w:r>
  </w:p>
  <w:p w14:paraId="07445CAD" w14:textId="77777777" w:rsidR="00865FCD" w:rsidRPr="00286C0C" w:rsidRDefault="00865FCD" w:rsidP="000B6D19">
    <w:pPr>
      <w:pStyle w:val="Nagwek"/>
      <w:ind w:left="993"/>
      <w:jc w:val="right"/>
      <w:rPr>
        <w:rFonts w:ascii="Arial" w:hAnsi="Arial" w:cs="Arial"/>
        <w:bCs/>
        <w:sz w:val="16"/>
        <w:szCs w:val="20"/>
        <w:lang w:val="en-GB"/>
      </w:rPr>
    </w:pPr>
    <w:r>
      <w:rPr>
        <w:rFonts w:ascii="Arial" w:hAnsi="Arial" w:cs="Arial"/>
        <w:bCs/>
        <w:noProof/>
        <w:sz w:val="16"/>
        <w:szCs w:val="20"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A72E49" wp14:editId="57A7B375">
              <wp:simplePos x="0" y="0"/>
              <wp:positionH relativeFrom="column">
                <wp:posOffset>701675</wp:posOffset>
              </wp:positionH>
              <wp:positionV relativeFrom="paragraph">
                <wp:posOffset>30191</wp:posOffset>
              </wp:positionV>
              <wp:extent cx="4683760" cy="0"/>
              <wp:effectExtent l="0" t="0" r="21590" b="19050"/>
              <wp:wrapNone/>
              <wp:docPr id="2" name="Łącznik prost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8376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03E09A1" id="Łącznik prosty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5.25pt,2.4pt" to="424.0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" strokecolor="black [3040]"/>
          </w:pict>
        </mc:Fallback>
      </mc:AlternateContent>
    </w:r>
  </w:p>
  <w:p w14:paraId="64A41649" w14:textId="77777777" w:rsidR="00865FCD" w:rsidRPr="00286C0C" w:rsidRDefault="00865FCD" w:rsidP="000B6D19">
    <w:pPr>
      <w:pStyle w:val="Nagwek"/>
      <w:ind w:left="993"/>
      <w:jc w:val="right"/>
      <w:rPr>
        <w:rFonts w:ascii="Arial" w:hAnsi="Arial" w:cs="Arial"/>
        <w:bCs/>
        <w:sz w:val="16"/>
        <w:szCs w:val="20"/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eastAsia="StarSymbol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eastAsia="StarSymbol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eastAsia="StarSymbol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StarSymbol" w:eastAsia="StarSymbol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StarSymbol" w:eastAsia="StarSymbol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StarSymbol" w:eastAsia="StarSymbol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3" w15:restartNumberingAfterBreak="0">
    <w:nsid w:val="091B0D08"/>
    <w:multiLevelType w:val="hybridMultilevel"/>
    <w:tmpl w:val="55E8FC52"/>
    <w:lvl w:ilvl="0" w:tplc="9A9CDD9E">
      <w:start w:val="1"/>
      <w:numFmt w:val="decimal"/>
      <w:lvlText w:val="%1."/>
      <w:lvlJc w:val="left"/>
      <w:pPr>
        <w:ind w:left="1065" w:hanging="705"/>
      </w:pPr>
      <w:rPr>
        <w:rFonts w:hint="default"/>
        <w:b/>
        <w:bCs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1307C"/>
    <w:multiLevelType w:val="multilevel"/>
    <w:tmpl w:val="82F0B1D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3526FD"/>
    <w:multiLevelType w:val="multilevel"/>
    <w:tmpl w:val="34BC6842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  <w:rPr>
        <w:rFonts w:hint="default"/>
      </w:rPr>
    </w:lvl>
  </w:abstractNum>
  <w:abstractNum w:abstractNumId="6" w15:restartNumberingAfterBreak="0">
    <w:nsid w:val="0CDF7292"/>
    <w:multiLevelType w:val="multilevel"/>
    <w:tmpl w:val="CBF05FC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430B74"/>
    <w:multiLevelType w:val="hybridMultilevel"/>
    <w:tmpl w:val="75B28C64"/>
    <w:lvl w:ilvl="0" w:tplc="04150011">
      <w:start w:val="1"/>
      <w:numFmt w:val="decimal"/>
      <w:lvlText w:val="%1)"/>
      <w:lvlJc w:val="left"/>
      <w:pPr>
        <w:ind w:left="1065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48" w:hanging="360"/>
      </w:pPr>
    </w:lvl>
    <w:lvl w:ilvl="2" w:tplc="FFFFFFFF" w:tentative="1">
      <w:start w:val="1"/>
      <w:numFmt w:val="lowerRoman"/>
      <w:lvlText w:val="%3."/>
      <w:lvlJc w:val="right"/>
      <w:pPr>
        <w:ind w:left="2868" w:hanging="180"/>
      </w:pPr>
    </w:lvl>
    <w:lvl w:ilvl="3" w:tplc="FFFFFFFF" w:tentative="1">
      <w:start w:val="1"/>
      <w:numFmt w:val="decimal"/>
      <w:lvlText w:val="%4."/>
      <w:lvlJc w:val="left"/>
      <w:pPr>
        <w:ind w:left="3588" w:hanging="360"/>
      </w:pPr>
    </w:lvl>
    <w:lvl w:ilvl="4" w:tplc="FFFFFFFF" w:tentative="1">
      <w:start w:val="1"/>
      <w:numFmt w:val="lowerLetter"/>
      <w:lvlText w:val="%5."/>
      <w:lvlJc w:val="left"/>
      <w:pPr>
        <w:ind w:left="4308" w:hanging="360"/>
      </w:pPr>
    </w:lvl>
    <w:lvl w:ilvl="5" w:tplc="FFFFFFFF" w:tentative="1">
      <w:start w:val="1"/>
      <w:numFmt w:val="lowerRoman"/>
      <w:lvlText w:val="%6."/>
      <w:lvlJc w:val="right"/>
      <w:pPr>
        <w:ind w:left="5028" w:hanging="180"/>
      </w:pPr>
    </w:lvl>
    <w:lvl w:ilvl="6" w:tplc="FFFFFFFF" w:tentative="1">
      <w:start w:val="1"/>
      <w:numFmt w:val="decimal"/>
      <w:lvlText w:val="%7."/>
      <w:lvlJc w:val="left"/>
      <w:pPr>
        <w:ind w:left="5748" w:hanging="360"/>
      </w:pPr>
    </w:lvl>
    <w:lvl w:ilvl="7" w:tplc="FFFFFFFF" w:tentative="1">
      <w:start w:val="1"/>
      <w:numFmt w:val="lowerLetter"/>
      <w:lvlText w:val="%8."/>
      <w:lvlJc w:val="left"/>
      <w:pPr>
        <w:ind w:left="6468" w:hanging="360"/>
      </w:pPr>
    </w:lvl>
    <w:lvl w:ilvl="8" w:tplc="FFFFFFFF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6E4278E"/>
    <w:multiLevelType w:val="multilevel"/>
    <w:tmpl w:val="E93ADE4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2F7FF6"/>
    <w:multiLevelType w:val="multilevel"/>
    <w:tmpl w:val="8FF2A90C"/>
    <w:lvl w:ilvl="0">
      <w:start w:val="5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6"/>
      <w:numFmt w:val="decimal"/>
      <w:lvlText w:val="%2."/>
      <w:lvlJc w:val="left"/>
      <w:pPr>
        <w:tabs>
          <w:tab w:val="num" w:pos="1788"/>
        </w:tabs>
        <w:ind w:left="1788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  <w:rPr>
        <w:rFonts w:hint="default"/>
      </w:rPr>
    </w:lvl>
  </w:abstractNum>
  <w:abstractNum w:abstractNumId="10" w15:restartNumberingAfterBreak="0">
    <w:nsid w:val="2D5376A3"/>
    <w:multiLevelType w:val="multilevel"/>
    <w:tmpl w:val="7B6C635A"/>
    <w:lvl w:ilvl="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1" w15:restartNumberingAfterBreak="0">
    <w:nsid w:val="2F1A25A0"/>
    <w:multiLevelType w:val="multilevel"/>
    <w:tmpl w:val="325A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12D96"/>
    <w:multiLevelType w:val="hybridMultilevel"/>
    <w:tmpl w:val="0A5A7F88"/>
    <w:lvl w:ilvl="0" w:tplc="FC7258CA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98ED1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0A2A9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FCA3B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005F4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00457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90C2FF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0C8D1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AA7AB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69743D7"/>
    <w:multiLevelType w:val="hybridMultilevel"/>
    <w:tmpl w:val="8DC2B204"/>
    <w:lvl w:ilvl="0" w:tplc="FFFFFFFF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A03601"/>
    <w:multiLevelType w:val="multilevel"/>
    <w:tmpl w:val="0186A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C77CFC"/>
    <w:multiLevelType w:val="multilevel"/>
    <w:tmpl w:val="6B6458E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8739D5"/>
    <w:multiLevelType w:val="hybridMultilevel"/>
    <w:tmpl w:val="AA2A9696"/>
    <w:lvl w:ilvl="0" w:tplc="0415000F">
      <w:start w:val="1"/>
      <w:numFmt w:val="decimal"/>
      <w:lvlText w:val="%1."/>
      <w:lvlJc w:val="left"/>
      <w:pPr>
        <w:ind w:left="1025" w:hanging="360"/>
      </w:pPr>
    </w:lvl>
    <w:lvl w:ilvl="1" w:tplc="04150019" w:tentative="1">
      <w:start w:val="1"/>
      <w:numFmt w:val="lowerLetter"/>
      <w:lvlText w:val="%2."/>
      <w:lvlJc w:val="left"/>
      <w:pPr>
        <w:ind w:left="1745" w:hanging="360"/>
      </w:pPr>
    </w:lvl>
    <w:lvl w:ilvl="2" w:tplc="0415001B" w:tentative="1">
      <w:start w:val="1"/>
      <w:numFmt w:val="lowerRoman"/>
      <w:lvlText w:val="%3."/>
      <w:lvlJc w:val="right"/>
      <w:pPr>
        <w:ind w:left="2465" w:hanging="180"/>
      </w:pPr>
    </w:lvl>
    <w:lvl w:ilvl="3" w:tplc="0415000F" w:tentative="1">
      <w:start w:val="1"/>
      <w:numFmt w:val="decimal"/>
      <w:lvlText w:val="%4."/>
      <w:lvlJc w:val="left"/>
      <w:pPr>
        <w:ind w:left="3185" w:hanging="360"/>
      </w:pPr>
    </w:lvl>
    <w:lvl w:ilvl="4" w:tplc="04150019" w:tentative="1">
      <w:start w:val="1"/>
      <w:numFmt w:val="lowerLetter"/>
      <w:lvlText w:val="%5."/>
      <w:lvlJc w:val="left"/>
      <w:pPr>
        <w:ind w:left="3905" w:hanging="360"/>
      </w:pPr>
    </w:lvl>
    <w:lvl w:ilvl="5" w:tplc="0415001B" w:tentative="1">
      <w:start w:val="1"/>
      <w:numFmt w:val="lowerRoman"/>
      <w:lvlText w:val="%6."/>
      <w:lvlJc w:val="right"/>
      <w:pPr>
        <w:ind w:left="4625" w:hanging="180"/>
      </w:pPr>
    </w:lvl>
    <w:lvl w:ilvl="6" w:tplc="0415000F" w:tentative="1">
      <w:start w:val="1"/>
      <w:numFmt w:val="decimal"/>
      <w:lvlText w:val="%7."/>
      <w:lvlJc w:val="left"/>
      <w:pPr>
        <w:ind w:left="5345" w:hanging="360"/>
      </w:pPr>
    </w:lvl>
    <w:lvl w:ilvl="7" w:tplc="04150019" w:tentative="1">
      <w:start w:val="1"/>
      <w:numFmt w:val="lowerLetter"/>
      <w:lvlText w:val="%8."/>
      <w:lvlJc w:val="left"/>
      <w:pPr>
        <w:ind w:left="6065" w:hanging="360"/>
      </w:pPr>
    </w:lvl>
    <w:lvl w:ilvl="8" w:tplc="0415001B" w:tentative="1">
      <w:start w:val="1"/>
      <w:numFmt w:val="lowerRoman"/>
      <w:lvlText w:val="%9."/>
      <w:lvlJc w:val="right"/>
      <w:pPr>
        <w:ind w:left="6785" w:hanging="180"/>
      </w:pPr>
    </w:lvl>
  </w:abstractNum>
  <w:abstractNum w:abstractNumId="17" w15:restartNumberingAfterBreak="0">
    <w:nsid w:val="54602FA6"/>
    <w:multiLevelType w:val="hybridMultilevel"/>
    <w:tmpl w:val="4B243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9B0181"/>
    <w:multiLevelType w:val="hybridMultilevel"/>
    <w:tmpl w:val="D0A4BAEA"/>
    <w:lvl w:ilvl="0" w:tplc="04150011">
      <w:start w:val="1"/>
      <w:numFmt w:val="decimal"/>
      <w:lvlText w:val="%1)"/>
      <w:lvlJc w:val="left"/>
      <w:pPr>
        <w:ind w:left="1785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 w15:restartNumberingAfterBreak="0">
    <w:nsid w:val="57BD45E5"/>
    <w:multiLevelType w:val="hybridMultilevel"/>
    <w:tmpl w:val="691AA4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1E280E"/>
    <w:multiLevelType w:val="hybridMultilevel"/>
    <w:tmpl w:val="CB227AA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C6A0858"/>
    <w:multiLevelType w:val="hybridMultilevel"/>
    <w:tmpl w:val="99FCBE9C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5F8C5895"/>
    <w:multiLevelType w:val="hybridMultilevel"/>
    <w:tmpl w:val="7BF03FDE"/>
    <w:lvl w:ilvl="0" w:tplc="8FAE7BDA">
      <w:start w:val="1"/>
      <w:numFmt w:val="decimal"/>
      <w:lvlText w:val="%1."/>
      <w:lvlJc w:val="left"/>
      <w:pPr>
        <w:ind w:left="7446" w:hanging="357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A86F38"/>
    <w:multiLevelType w:val="multilevel"/>
    <w:tmpl w:val="8BE0A05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4" w15:restartNumberingAfterBreak="0">
    <w:nsid w:val="613A2ED7"/>
    <w:multiLevelType w:val="hybridMultilevel"/>
    <w:tmpl w:val="64741374"/>
    <w:lvl w:ilvl="0" w:tplc="04150011">
      <w:start w:val="1"/>
      <w:numFmt w:val="decimal"/>
      <w:lvlText w:val="%1)"/>
      <w:lvlJc w:val="left"/>
      <w:pPr>
        <w:ind w:left="1208" w:hanging="357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5" w15:restartNumberingAfterBreak="0">
    <w:nsid w:val="688876A0"/>
    <w:multiLevelType w:val="multilevel"/>
    <w:tmpl w:val="66F439EE"/>
    <w:lvl w:ilvl="0">
      <w:start w:val="1"/>
      <w:numFmt w:val="decimal"/>
      <w:lvlText w:val="%1)"/>
      <w:lvlJc w:val="left"/>
      <w:pPr>
        <w:tabs>
          <w:tab w:val="num" w:pos="1276"/>
        </w:tabs>
        <w:ind w:left="1276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996"/>
        </w:tabs>
        <w:ind w:left="1996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716"/>
        </w:tabs>
        <w:ind w:left="2716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436"/>
        </w:tabs>
        <w:ind w:left="3436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4156"/>
        </w:tabs>
        <w:ind w:left="4156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876"/>
        </w:tabs>
        <w:ind w:left="4876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596"/>
        </w:tabs>
        <w:ind w:left="5596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316"/>
        </w:tabs>
        <w:ind w:left="6316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7036"/>
        </w:tabs>
        <w:ind w:left="7036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D8307B6"/>
    <w:multiLevelType w:val="multilevel"/>
    <w:tmpl w:val="E0F477F8"/>
    <w:lvl w:ilvl="0">
      <w:start w:val="1"/>
      <w:numFmt w:val="decimal"/>
      <w:lvlText w:val="%1)"/>
      <w:lvlJc w:val="left"/>
      <w:pPr>
        <w:tabs>
          <w:tab w:val="num" w:pos="1353"/>
        </w:tabs>
        <w:ind w:left="1353" w:hanging="360"/>
      </w:pPr>
      <w:rPr>
        <w:rFonts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2073"/>
        </w:tabs>
        <w:ind w:left="2073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13"/>
        </w:tabs>
        <w:ind w:left="35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233"/>
        </w:tabs>
        <w:ind w:left="42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673"/>
        </w:tabs>
        <w:ind w:left="56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93"/>
        </w:tabs>
        <w:ind w:left="63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B96622"/>
    <w:multiLevelType w:val="hybridMultilevel"/>
    <w:tmpl w:val="3ADEBE82"/>
    <w:lvl w:ilvl="0" w:tplc="04150017">
      <w:start w:val="1"/>
      <w:numFmt w:val="lowerLetter"/>
      <w:lvlText w:val="%1)"/>
      <w:lvlJc w:val="left"/>
      <w:pPr>
        <w:ind w:left="1845" w:hanging="360"/>
      </w:pPr>
    </w:lvl>
    <w:lvl w:ilvl="1" w:tplc="04150019" w:tentative="1">
      <w:start w:val="1"/>
      <w:numFmt w:val="lowerLetter"/>
      <w:lvlText w:val="%2."/>
      <w:lvlJc w:val="left"/>
      <w:pPr>
        <w:ind w:left="2565" w:hanging="360"/>
      </w:pPr>
    </w:lvl>
    <w:lvl w:ilvl="2" w:tplc="0415001B" w:tentative="1">
      <w:start w:val="1"/>
      <w:numFmt w:val="lowerRoman"/>
      <w:lvlText w:val="%3."/>
      <w:lvlJc w:val="right"/>
      <w:pPr>
        <w:ind w:left="3285" w:hanging="180"/>
      </w:pPr>
    </w:lvl>
    <w:lvl w:ilvl="3" w:tplc="0415000F" w:tentative="1">
      <w:start w:val="1"/>
      <w:numFmt w:val="decimal"/>
      <w:lvlText w:val="%4."/>
      <w:lvlJc w:val="left"/>
      <w:pPr>
        <w:ind w:left="4005" w:hanging="360"/>
      </w:pPr>
    </w:lvl>
    <w:lvl w:ilvl="4" w:tplc="04150019" w:tentative="1">
      <w:start w:val="1"/>
      <w:numFmt w:val="lowerLetter"/>
      <w:lvlText w:val="%5."/>
      <w:lvlJc w:val="left"/>
      <w:pPr>
        <w:ind w:left="4725" w:hanging="360"/>
      </w:pPr>
    </w:lvl>
    <w:lvl w:ilvl="5" w:tplc="0415001B" w:tentative="1">
      <w:start w:val="1"/>
      <w:numFmt w:val="lowerRoman"/>
      <w:lvlText w:val="%6."/>
      <w:lvlJc w:val="right"/>
      <w:pPr>
        <w:ind w:left="5445" w:hanging="180"/>
      </w:pPr>
    </w:lvl>
    <w:lvl w:ilvl="6" w:tplc="0415000F" w:tentative="1">
      <w:start w:val="1"/>
      <w:numFmt w:val="decimal"/>
      <w:lvlText w:val="%7."/>
      <w:lvlJc w:val="left"/>
      <w:pPr>
        <w:ind w:left="6165" w:hanging="360"/>
      </w:pPr>
    </w:lvl>
    <w:lvl w:ilvl="7" w:tplc="04150019" w:tentative="1">
      <w:start w:val="1"/>
      <w:numFmt w:val="lowerLetter"/>
      <w:lvlText w:val="%8."/>
      <w:lvlJc w:val="left"/>
      <w:pPr>
        <w:ind w:left="6885" w:hanging="360"/>
      </w:pPr>
    </w:lvl>
    <w:lvl w:ilvl="8" w:tplc="0415001B" w:tentative="1">
      <w:start w:val="1"/>
      <w:numFmt w:val="lowerRoman"/>
      <w:lvlText w:val="%9."/>
      <w:lvlJc w:val="right"/>
      <w:pPr>
        <w:ind w:left="7605" w:hanging="180"/>
      </w:pPr>
    </w:lvl>
  </w:abstractNum>
  <w:abstractNum w:abstractNumId="28" w15:restartNumberingAfterBreak="0">
    <w:nsid w:val="72464386"/>
    <w:multiLevelType w:val="hybridMultilevel"/>
    <w:tmpl w:val="DE4EE9C0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660067"/>
    <w:multiLevelType w:val="multilevel"/>
    <w:tmpl w:val="45DC5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436DBE"/>
    <w:multiLevelType w:val="hybridMultilevel"/>
    <w:tmpl w:val="2578D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8270A9"/>
    <w:multiLevelType w:val="hybridMultilevel"/>
    <w:tmpl w:val="55E0F656"/>
    <w:lvl w:ilvl="0" w:tplc="949CD29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3015A2"/>
    <w:multiLevelType w:val="hybridMultilevel"/>
    <w:tmpl w:val="50B4732A"/>
    <w:lvl w:ilvl="0" w:tplc="85CEAED6">
      <w:start w:val="13"/>
      <w:numFmt w:val="decimal"/>
      <w:lvlText w:val="%1."/>
      <w:lvlJc w:val="left"/>
      <w:pPr>
        <w:ind w:left="1065" w:hanging="705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F14FB3"/>
    <w:multiLevelType w:val="hybridMultilevel"/>
    <w:tmpl w:val="55E0F656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6"/>
  </w:num>
  <w:num w:numId="3">
    <w:abstractNumId w:val="8"/>
  </w:num>
  <w:num w:numId="4">
    <w:abstractNumId w:val="26"/>
  </w:num>
  <w:num w:numId="5">
    <w:abstractNumId w:val="14"/>
  </w:num>
  <w:num w:numId="6">
    <w:abstractNumId w:val="10"/>
  </w:num>
  <w:num w:numId="7">
    <w:abstractNumId w:val="31"/>
  </w:num>
  <w:num w:numId="8">
    <w:abstractNumId w:val="27"/>
  </w:num>
  <w:num w:numId="9">
    <w:abstractNumId w:val="18"/>
  </w:num>
  <w:num w:numId="10">
    <w:abstractNumId w:val="3"/>
  </w:num>
  <w:num w:numId="11">
    <w:abstractNumId w:val="28"/>
  </w:num>
  <w:num w:numId="12">
    <w:abstractNumId w:val="33"/>
  </w:num>
  <w:num w:numId="13">
    <w:abstractNumId w:val="22"/>
  </w:num>
  <w:num w:numId="14">
    <w:abstractNumId w:val="19"/>
  </w:num>
  <w:num w:numId="15">
    <w:abstractNumId w:val="13"/>
  </w:num>
  <w:num w:numId="16">
    <w:abstractNumId w:val="12"/>
  </w:num>
  <w:num w:numId="17">
    <w:abstractNumId w:val="16"/>
  </w:num>
  <w:num w:numId="18">
    <w:abstractNumId w:val="17"/>
  </w:num>
  <w:num w:numId="19">
    <w:abstractNumId w:val="24"/>
  </w:num>
  <w:num w:numId="20">
    <w:abstractNumId w:val="7"/>
  </w:num>
  <w:num w:numId="21">
    <w:abstractNumId w:val="11"/>
  </w:num>
  <w:num w:numId="22">
    <w:abstractNumId w:val="15"/>
  </w:num>
  <w:num w:numId="23">
    <w:abstractNumId w:val="30"/>
  </w:num>
  <w:num w:numId="24">
    <w:abstractNumId w:val="23"/>
  </w:num>
  <w:num w:numId="25">
    <w:abstractNumId w:val="5"/>
  </w:num>
  <w:num w:numId="26">
    <w:abstractNumId w:val="4"/>
  </w:num>
  <w:num w:numId="27">
    <w:abstractNumId w:val="25"/>
  </w:num>
  <w:num w:numId="28">
    <w:abstractNumId w:val="9"/>
  </w:num>
  <w:num w:numId="29">
    <w:abstractNumId w:val="20"/>
  </w:num>
  <w:num w:numId="30">
    <w:abstractNumId w:val="21"/>
  </w:num>
  <w:num w:numId="31">
    <w:abstractNumId w:val="3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910"/>
    <w:rsid w:val="00004FD9"/>
    <w:rsid w:val="00005000"/>
    <w:rsid w:val="00006F4D"/>
    <w:rsid w:val="00007063"/>
    <w:rsid w:val="00015A68"/>
    <w:rsid w:val="0003201D"/>
    <w:rsid w:val="000341FD"/>
    <w:rsid w:val="0004623F"/>
    <w:rsid w:val="00052982"/>
    <w:rsid w:val="00053B4A"/>
    <w:rsid w:val="000629F2"/>
    <w:rsid w:val="0006561D"/>
    <w:rsid w:val="00065DFC"/>
    <w:rsid w:val="00067E1F"/>
    <w:rsid w:val="000726EC"/>
    <w:rsid w:val="000736BD"/>
    <w:rsid w:val="00076D6A"/>
    <w:rsid w:val="0008222C"/>
    <w:rsid w:val="000842C2"/>
    <w:rsid w:val="000A079D"/>
    <w:rsid w:val="000A1523"/>
    <w:rsid w:val="000A3CCB"/>
    <w:rsid w:val="000A6594"/>
    <w:rsid w:val="000B0780"/>
    <w:rsid w:val="000B6D19"/>
    <w:rsid w:val="000B71DE"/>
    <w:rsid w:val="000C1A76"/>
    <w:rsid w:val="000C269A"/>
    <w:rsid w:val="000C2815"/>
    <w:rsid w:val="000C6FB9"/>
    <w:rsid w:val="000D4657"/>
    <w:rsid w:val="000F0A36"/>
    <w:rsid w:val="000F408B"/>
    <w:rsid w:val="000F6364"/>
    <w:rsid w:val="00111646"/>
    <w:rsid w:val="00115629"/>
    <w:rsid w:val="00116EC4"/>
    <w:rsid w:val="00120AEE"/>
    <w:rsid w:val="001227F4"/>
    <w:rsid w:val="00123389"/>
    <w:rsid w:val="0013005A"/>
    <w:rsid w:val="00131767"/>
    <w:rsid w:val="001327F7"/>
    <w:rsid w:val="00136947"/>
    <w:rsid w:val="001403ED"/>
    <w:rsid w:val="00141DA1"/>
    <w:rsid w:val="00143BD6"/>
    <w:rsid w:val="0014447E"/>
    <w:rsid w:val="001462FC"/>
    <w:rsid w:val="00152DFD"/>
    <w:rsid w:val="00153435"/>
    <w:rsid w:val="00157F36"/>
    <w:rsid w:val="00160780"/>
    <w:rsid w:val="0017034A"/>
    <w:rsid w:val="00170DA4"/>
    <w:rsid w:val="00173884"/>
    <w:rsid w:val="00180C89"/>
    <w:rsid w:val="001835E3"/>
    <w:rsid w:val="00184FA3"/>
    <w:rsid w:val="00185E53"/>
    <w:rsid w:val="00192D82"/>
    <w:rsid w:val="001944FB"/>
    <w:rsid w:val="00194D0F"/>
    <w:rsid w:val="001A28A2"/>
    <w:rsid w:val="001A35BA"/>
    <w:rsid w:val="001A3659"/>
    <w:rsid w:val="001B14F1"/>
    <w:rsid w:val="001B4813"/>
    <w:rsid w:val="001B4A70"/>
    <w:rsid w:val="001D030B"/>
    <w:rsid w:val="001D54A0"/>
    <w:rsid w:val="001D57AC"/>
    <w:rsid w:val="001D6135"/>
    <w:rsid w:val="001D736E"/>
    <w:rsid w:val="001D76BC"/>
    <w:rsid w:val="001D78F5"/>
    <w:rsid w:val="001E064F"/>
    <w:rsid w:val="001E1E98"/>
    <w:rsid w:val="001E1FAB"/>
    <w:rsid w:val="001F02AC"/>
    <w:rsid w:val="001F2FA1"/>
    <w:rsid w:val="001F3694"/>
    <w:rsid w:val="001F3810"/>
    <w:rsid w:val="0020398B"/>
    <w:rsid w:val="00205397"/>
    <w:rsid w:val="00205BBB"/>
    <w:rsid w:val="00210666"/>
    <w:rsid w:val="00222EF7"/>
    <w:rsid w:val="0022470D"/>
    <w:rsid w:val="002253B4"/>
    <w:rsid w:val="00226D6D"/>
    <w:rsid w:val="00227329"/>
    <w:rsid w:val="00233115"/>
    <w:rsid w:val="00235974"/>
    <w:rsid w:val="00242324"/>
    <w:rsid w:val="00243599"/>
    <w:rsid w:val="00243678"/>
    <w:rsid w:val="002505A6"/>
    <w:rsid w:val="00253894"/>
    <w:rsid w:val="00254919"/>
    <w:rsid w:val="00256963"/>
    <w:rsid w:val="00262A3C"/>
    <w:rsid w:val="0026521A"/>
    <w:rsid w:val="0026690C"/>
    <w:rsid w:val="00275F10"/>
    <w:rsid w:val="00276CB4"/>
    <w:rsid w:val="00277FC6"/>
    <w:rsid w:val="00280395"/>
    <w:rsid w:val="00280F2E"/>
    <w:rsid w:val="00286C0C"/>
    <w:rsid w:val="002905EF"/>
    <w:rsid w:val="0029433B"/>
    <w:rsid w:val="002A0352"/>
    <w:rsid w:val="002B14C7"/>
    <w:rsid w:val="002C7403"/>
    <w:rsid w:val="002D78BF"/>
    <w:rsid w:val="002E7820"/>
    <w:rsid w:val="002F28C0"/>
    <w:rsid w:val="002F46E7"/>
    <w:rsid w:val="003024E0"/>
    <w:rsid w:val="00305A77"/>
    <w:rsid w:val="00314158"/>
    <w:rsid w:val="003273F1"/>
    <w:rsid w:val="003320BC"/>
    <w:rsid w:val="00333F59"/>
    <w:rsid w:val="003366A3"/>
    <w:rsid w:val="00336FAB"/>
    <w:rsid w:val="0033750E"/>
    <w:rsid w:val="003413C9"/>
    <w:rsid w:val="0034173E"/>
    <w:rsid w:val="003610F5"/>
    <w:rsid w:val="00362A56"/>
    <w:rsid w:val="00367D65"/>
    <w:rsid w:val="00372250"/>
    <w:rsid w:val="003726C5"/>
    <w:rsid w:val="003734CF"/>
    <w:rsid w:val="00373976"/>
    <w:rsid w:val="003743F4"/>
    <w:rsid w:val="00391F47"/>
    <w:rsid w:val="00393B71"/>
    <w:rsid w:val="00397D39"/>
    <w:rsid w:val="003A23A6"/>
    <w:rsid w:val="003A639D"/>
    <w:rsid w:val="003B1DC9"/>
    <w:rsid w:val="003C1B7C"/>
    <w:rsid w:val="003C51B8"/>
    <w:rsid w:val="003C6B23"/>
    <w:rsid w:val="003C7BD3"/>
    <w:rsid w:val="003D020B"/>
    <w:rsid w:val="003D13F9"/>
    <w:rsid w:val="003D5E70"/>
    <w:rsid w:val="003D7A59"/>
    <w:rsid w:val="003E2722"/>
    <w:rsid w:val="003E292A"/>
    <w:rsid w:val="003F1017"/>
    <w:rsid w:val="003F2401"/>
    <w:rsid w:val="003F2B27"/>
    <w:rsid w:val="003F52CD"/>
    <w:rsid w:val="00401CCB"/>
    <w:rsid w:val="0040228E"/>
    <w:rsid w:val="0040249E"/>
    <w:rsid w:val="004030F9"/>
    <w:rsid w:val="0040397A"/>
    <w:rsid w:val="004048EF"/>
    <w:rsid w:val="00411B70"/>
    <w:rsid w:val="00420DEE"/>
    <w:rsid w:val="00422F6C"/>
    <w:rsid w:val="00423267"/>
    <w:rsid w:val="00423AF2"/>
    <w:rsid w:val="0042473C"/>
    <w:rsid w:val="00426F8C"/>
    <w:rsid w:val="00433011"/>
    <w:rsid w:val="00437BEA"/>
    <w:rsid w:val="00441226"/>
    <w:rsid w:val="00444EC1"/>
    <w:rsid w:val="004452FE"/>
    <w:rsid w:val="00452882"/>
    <w:rsid w:val="00455955"/>
    <w:rsid w:val="00455D6D"/>
    <w:rsid w:val="004560B9"/>
    <w:rsid w:val="00457B80"/>
    <w:rsid w:val="00460DFB"/>
    <w:rsid w:val="00460F6B"/>
    <w:rsid w:val="00463663"/>
    <w:rsid w:val="00473E6E"/>
    <w:rsid w:val="004754CF"/>
    <w:rsid w:val="00475BE3"/>
    <w:rsid w:val="004841D4"/>
    <w:rsid w:val="004903DB"/>
    <w:rsid w:val="004A6247"/>
    <w:rsid w:val="004B7E90"/>
    <w:rsid w:val="004C733B"/>
    <w:rsid w:val="004D19A6"/>
    <w:rsid w:val="004D3012"/>
    <w:rsid w:val="004D582C"/>
    <w:rsid w:val="004E1DB3"/>
    <w:rsid w:val="004E37B1"/>
    <w:rsid w:val="004F1F3E"/>
    <w:rsid w:val="004F45CD"/>
    <w:rsid w:val="00511A57"/>
    <w:rsid w:val="00512ECC"/>
    <w:rsid w:val="00515153"/>
    <w:rsid w:val="005216C9"/>
    <w:rsid w:val="005229D5"/>
    <w:rsid w:val="005232D9"/>
    <w:rsid w:val="005277BA"/>
    <w:rsid w:val="00531220"/>
    <w:rsid w:val="00532951"/>
    <w:rsid w:val="00540534"/>
    <w:rsid w:val="00545A70"/>
    <w:rsid w:val="00545C7F"/>
    <w:rsid w:val="0054693C"/>
    <w:rsid w:val="00551675"/>
    <w:rsid w:val="00551C7E"/>
    <w:rsid w:val="00560C43"/>
    <w:rsid w:val="00561506"/>
    <w:rsid w:val="00563094"/>
    <w:rsid w:val="00567F85"/>
    <w:rsid w:val="00572C42"/>
    <w:rsid w:val="00572C47"/>
    <w:rsid w:val="00575094"/>
    <w:rsid w:val="005809D0"/>
    <w:rsid w:val="005920BB"/>
    <w:rsid w:val="00593C2B"/>
    <w:rsid w:val="005B24A6"/>
    <w:rsid w:val="005B3B84"/>
    <w:rsid w:val="005B6E6E"/>
    <w:rsid w:val="005C04B2"/>
    <w:rsid w:val="005C13C0"/>
    <w:rsid w:val="005C367D"/>
    <w:rsid w:val="005C6305"/>
    <w:rsid w:val="005D30FF"/>
    <w:rsid w:val="005F0A4B"/>
    <w:rsid w:val="005F0F33"/>
    <w:rsid w:val="005F4314"/>
    <w:rsid w:val="00601FF7"/>
    <w:rsid w:val="006022BA"/>
    <w:rsid w:val="00605A64"/>
    <w:rsid w:val="006139FD"/>
    <w:rsid w:val="00614293"/>
    <w:rsid w:val="00620D8F"/>
    <w:rsid w:val="00621918"/>
    <w:rsid w:val="00625386"/>
    <w:rsid w:val="0062567B"/>
    <w:rsid w:val="00626BA6"/>
    <w:rsid w:val="0063549B"/>
    <w:rsid w:val="006357D7"/>
    <w:rsid w:val="0063636B"/>
    <w:rsid w:val="00654C1E"/>
    <w:rsid w:val="00656617"/>
    <w:rsid w:val="006617E5"/>
    <w:rsid w:val="00663227"/>
    <w:rsid w:val="006637A5"/>
    <w:rsid w:val="006738AB"/>
    <w:rsid w:val="00683517"/>
    <w:rsid w:val="00686A66"/>
    <w:rsid w:val="00694593"/>
    <w:rsid w:val="0069539D"/>
    <w:rsid w:val="00696E1A"/>
    <w:rsid w:val="006975E6"/>
    <w:rsid w:val="006A07FD"/>
    <w:rsid w:val="006A7A03"/>
    <w:rsid w:val="006B38FA"/>
    <w:rsid w:val="006C0177"/>
    <w:rsid w:val="006C6003"/>
    <w:rsid w:val="006C7230"/>
    <w:rsid w:val="006C769B"/>
    <w:rsid w:val="006D044D"/>
    <w:rsid w:val="006D25BD"/>
    <w:rsid w:val="006D39BB"/>
    <w:rsid w:val="006D541A"/>
    <w:rsid w:val="006E13DE"/>
    <w:rsid w:val="006E577C"/>
    <w:rsid w:val="006E5BDA"/>
    <w:rsid w:val="006F0AA2"/>
    <w:rsid w:val="006F52C1"/>
    <w:rsid w:val="00701ABF"/>
    <w:rsid w:val="00701E34"/>
    <w:rsid w:val="00703EE2"/>
    <w:rsid w:val="00705EAE"/>
    <w:rsid w:val="00710976"/>
    <w:rsid w:val="007111C4"/>
    <w:rsid w:val="00730638"/>
    <w:rsid w:val="00730640"/>
    <w:rsid w:val="00752BCD"/>
    <w:rsid w:val="007535C0"/>
    <w:rsid w:val="00755020"/>
    <w:rsid w:val="00760D65"/>
    <w:rsid w:val="0076174B"/>
    <w:rsid w:val="00765D74"/>
    <w:rsid w:val="00785396"/>
    <w:rsid w:val="007A1FBE"/>
    <w:rsid w:val="007A3382"/>
    <w:rsid w:val="007A36AD"/>
    <w:rsid w:val="007A4D65"/>
    <w:rsid w:val="007B14CA"/>
    <w:rsid w:val="007B242A"/>
    <w:rsid w:val="007C16E2"/>
    <w:rsid w:val="007C1E7E"/>
    <w:rsid w:val="007D1328"/>
    <w:rsid w:val="007D14A8"/>
    <w:rsid w:val="007D4838"/>
    <w:rsid w:val="007E3A0D"/>
    <w:rsid w:val="007E73D2"/>
    <w:rsid w:val="007F04C4"/>
    <w:rsid w:val="007F4532"/>
    <w:rsid w:val="0080047E"/>
    <w:rsid w:val="00807460"/>
    <w:rsid w:val="008126D7"/>
    <w:rsid w:val="00813FBA"/>
    <w:rsid w:val="008153C1"/>
    <w:rsid w:val="0081678F"/>
    <w:rsid w:val="00821135"/>
    <w:rsid w:val="00823E42"/>
    <w:rsid w:val="008251A9"/>
    <w:rsid w:val="0083346D"/>
    <w:rsid w:val="00836154"/>
    <w:rsid w:val="00836723"/>
    <w:rsid w:val="0084402A"/>
    <w:rsid w:val="008471D7"/>
    <w:rsid w:val="008529DD"/>
    <w:rsid w:val="00853468"/>
    <w:rsid w:val="0085435C"/>
    <w:rsid w:val="008566E1"/>
    <w:rsid w:val="00865FCD"/>
    <w:rsid w:val="008705A4"/>
    <w:rsid w:val="008712B7"/>
    <w:rsid w:val="008716DD"/>
    <w:rsid w:val="00877E86"/>
    <w:rsid w:val="00885A83"/>
    <w:rsid w:val="00890D35"/>
    <w:rsid w:val="00893B04"/>
    <w:rsid w:val="00896DAF"/>
    <w:rsid w:val="008A13D8"/>
    <w:rsid w:val="008A22F0"/>
    <w:rsid w:val="008A4BAF"/>
    <w:rsid w:val="008B1DB6"/>
    <w:rsid w:val="008C26EA"/>
    <w:rsid w:val="008C5258"/>
    <w:rsid w:val="008D6B51"/>
    <w:rsid w:val="008E34B0"/>
    <w:rsid w:val="008E7564"/>
    <w:rsid w:val="008E75EF"/>
    <w:rsid w:val="009002E0"/>
    <w:rsid w:val="0090383A"/>
    <w:rsid w:val="009077FA"/>
    <w:rsid w:val="009146CD"/>
    <w:rsid w:val="00916769"/>
    <w:rsid w:val="00921630"/>
    <w:rsid w:val="00924B61"/>
    <w:rsid w:val="00926020"/>
    <w:rsid w:val="009268C9"/>
    <w:rsid w:val="00926F11"/>
    <w:rsid w:val="00927A67"/>
    <w:rsid w:val="00931127"/>
    <w:rsid w:val="009324AB"/>
    <w:rsid w:val="0093439B"/>
    <w:rsid w:val="0094320D"/>
    <w:rsid w:val="0094364E"/>
    <w:rsid w:val="009525CA"/>
    <w:rsid w:val="00952DBE"/>
    <w:rsid w:val="00955296"/>
    <w:rsid w:val="0096205B"/>
    <w:rsid w:val="00962EA3"/>
    <w:rsid w:val="00966DDF"/>
    <w:rsid w:val="00971623"/>
    <w:rsid w:val="00974DBD"/>
    <w:rsid w:val="009816EA"/>
    <w:rsid w:val="00983556"/>
    <w:rsid w:val="00984894"/>
    <w:rsid w:val="00986B5C"/>
    <w:rsid w:val="009A36FE"/>
    <w:rsid w:val="009B04CF"/>
    <w:rsid w:val="009B64D1"/>
    <w:rsid w:val="009D2E17"/>
    <w:rsid w:val="009D7027"/>
    <w:rsid w:val="009E103A"/>
    <w:rsid w:val="009E2245"/>
    <w:rsid w:val="009E349B"/>
    <w:rsid w:val="009E4AC0"/>
    <w:rsid w:val="009E7D05"/>
    <w:rsid w:val="009F29F4"/>
    <w:rsid w:val="009F6F0D"/>
    <w:rsid w:val="00A00658"/>
    <w:rsid w:val="00A00BE0"/>
    <w:rsid w:val="00A04DBD"/>
    <w:rsid w:val="00A06B02"/>
    <w:rsid w:val="00A07EA6"/>
    <w:rsid w:val="00A120F7"/>
    <w:rsid w:val="00A13E84"/>
    <w:rsid w:val="00A15CB1"/>
    <w:rsid w:val="00A1738F"/>
    <w:rsid w:val="00A2061B"/>
    <w:rsid w:val="00A22E40"/>
    <w:rsid w:val="00A23FE5"/>
    <w:rsid w:val="00A30685"/>
    <w:rsid w:val="00A32364"/>
    <w:rsid w:val="00A3656E"/>
    <w:rsid w:val="00A41ED8"/>
    <w:rsid w:val="00A467C4"/>
    <w:rsid w:val="00A53316"/>
    <w:rsid w:val="00A53430"/>
    <w:rsid w:val="00A60046"/>
    <w:rsid w:val="00A6323E"/>
    <w:rsid w:val="00A66A26"/>
    <w:rsid w:val="00A73D0E"/>
    <w:rsid w:val="00A74FF8"/>
    <w:rsid w:val="00A8582C"/>
    <w:rsid w:val="00A86F6F"/>
    <w:rsid w:val="00A91D7F"/>
    <w:rsid w:val="00A92404"/>
    <w:rsid w:val="00A94069"/>
    <w:rsid w:val="00A9476B"/>
    <w:rsid w:val="00A954F5"/>
    <w:rsid w:val="00AA2C04"/>
    <w:rsid w:val="00AB24D2"/>
    <w:rsid w:val="00AB35D2"/>
    <w:rsid w:val="00AB4CF2"/>
    <w:rsid w:val="00AB6008"/>
    <w:rsid w:val="00AC1687"/>
    <w:rsid w:val="00AC69F6"/>
    <w:rsid w:val="00AD513B"/>
    <w:rsid w:val="00AD65F6"/>
    <w:rsid w:val="00AD7719"/>
    <w:rsid w:val="00AE186C"/>
    <w:rsid w:val="00AE18FF"/>
    <w:rsid w:val="00AF5473"/>
    <w:rsid w:val="00B22F44"/>
    <w:rsid w:val="00B23E43"/>
    <w:rsid w:val="00B24BD1"/>
    <w:rsid w:val="00B24C45"/>
    <w:rsid w:val="00B27910"/>
    <w:rsid w:val="00B37B79"/>
    <w:rsid w:val="00B4018B"/>
    <w:rsid w:val="00B41128"/>
    <w:rsid w:val="00B536A1"/>
    <w:rsid w:val="00B85888"/>
    <w:rsid w:val="00B91E3D"/>
    <w:rsid w:val="00B96485"/>
    <w:rsid w:val="00BA3781"/>
    <w:rsid w:val="00BB044E"/>
    <w:rsid w:val="00BB0B07"/>
    <w:rsid w:val="00BB5312"/>
    <w:rsid w:val="00BC5228"/>
    <w:rsid w:val="00BC5546"/>
    <w:rsid w:val="00BC7D3B"/>
    <w:rsid w:val="00BD4A76"/>
    <w:rsid w:val="00BE4634"/>
    <w:rsid w:val="00BE4B7F"/>
    <w:rsid w:val="00BE7383"/>
    <w:rsid w:val="00BF27D2"/>
    <w:rsid w:val="00C03679"/>
    <w:rsid w:val="00C147B4"/>
    <w:rsid w:val="00C17EE5"/>
    <w:rsid w:val="00C212B3"/>
    <w:rsid w:val="00C21A47"/>
    <w:rsid w:val="00C2372F"/>
    <w:rsid w:val="00C25874"/>
    <w:rsid w:val="00C32EB7"/>
    <w:rsid w:val="00C37632"/>
    <w:rsid w:val="00C41F01"/>
    <w:rsid w:val="00C52725"/>
    <w:rsid w:val="00C52DE3"/>
    <w:rsid w:val="00C53F20"/>
    <w:rsid w:val="00C5623C"/>
    <w:rsid w:val="00C60B5D"/>
    <w:rsid w:val="00C62039"/>
    <w:rsid w:val="00C65CF3"/>
    <w:rsid w:val="00C66F1A"/>
    <w:rsid w:val="00C7036E"/>
    <w:rsid w:val="00C70CDC"/>
    <w:rsid w:val="00C7219E"/>
    <w:rsid w:val="00C723F5"/>
    <w:rsid w:val="00C73267"/>
    <w:rsid w:val="00C753E2"/>
    <w:rsid w:val="00C84152"/>
    <w:rsid w:val="00C90A29"/>
    <w:rsid w:val="00C935C8"/>
    <w:rsid w:val="00C95611"/>
    <w:rsid w:val="00CB3B0D"/>
    <w:rsid w:val="00CB72C4"/>
    <w:rsid w:val="00CC152C"/>
    <w:rsid w:val="00CC4D4B"/>
    <w:rsid w:val="00CC64F6"/>
    <w:rsid w:val="00CD00E3"/>
    <w:rsid w:val="00CD2B22"/>
    <w:rsid w:val="00CD50F8"/>
    <w:rsid w:val="00CE2BE3"/>
    <w:rsid w:val="00CE6768"/>
    <w:rsid w:val="00CF1344"/>
    <w:rsid w:val="00CF6088"/>
    <w:rsid w:val="00D015B4"/>
    <w:rsid w:val="00D03F0C"/>
    <w:rsid w:val="00D04E10"/>
    <w:rsid w:val="00D0787C"/>
    <w:rsid w:val="00D1281B"/>
    <w:rsid w:val="00D16454"/>
    <w:rsid w:val="00D16A8E"/>
    <w:rsid w:val="00D20C37"/>
    <w:rsid w:val="00D20FD9"/>
    <w:rsid w:val="00D215DF"/>
    <w:rsid w:val="00D3204A"/>
    <w:rsid w:val="00D333E0"/>
    <w:rsid w:val="00D338AB"/>
    <w:rsid w:val="00D35D91"/>
    <w:rsid w:val="00D36291"/>
    <w:rsid w:val="00D42272"/>
    <w:rsid w:val="00D43E32"/>
    <w:rsid w:val="00D44D44"/>
    <w:rsid w:val="00D45BEE"/>
    <w:rsid w:val="00D562B6"/>
    <w:rsid w:val="00D629FE"/>
    <w:rsid w:val="00D67E16"/>
    <w:rsid w:val="00D73CAB"/>
    <w:rsid w:val="00D75792"/>
    <w:rsid w:val="00D773A9"/>
    <w:rsid w:val="00D82662"/>
    <w:rsid w:val="00D83605"/>
    <w:rsid w:val="00D84C2E"/>
    <w:rsid w:val="00D866E6"/>
    <w:rsid w:val="00D87BAA"/>
    <w:rsid w:val="00D900FA"/>
    <w:rsid w:val="00D9325E"/>
    <w:rsid w:val="00DA38F9"/>
    <w:rsid w:val="00DA69FC"/>
    <w:rsid w:val="00DA7A96"/>
    <w:rsid w:val="00DB175A"/>
    <w:rsid w:val="00DB2B28"/>
    <w:rsid w:val="00DB63D6"/>
    <w:rsid w:val="00DD19A0"/>
    <w:rsid w:val="00DD4D2C"/>
    <w:rsid w:val="00DE0592"/>
    <w:rsid w:val="00DE06E9"/>
    <w:rsid w:val="00DE2D47"/>
    <w:rsid w:val="00DF55D1"/>
    <w:rsid w:val="00DF5641"/>
    <w:rsid w:val="00E007F6"/>
    <w:rsid w:val="00E02FDB"/>
    <w:rsid w:val="00E03BC4"/>
    <w:rsid w:val="00E07B63"/>
    <w:rsid w:val="00E128DF"/>
    <w:rsid w:val="00E13114"/>
    <w:rsid w:val="00E1344C"/>
    <w:rsid w:val="00E2015D"/>
    <w:rsid w:val="00E21A98"/>
    <w:rsid w:val="00E31C18"/>
    <w:rsid w:val="00E36530"/>
    <w:rsid w:val="00E3756C"/>
    <w:rsid w:val="00E41A8B"/>
    <w:rsid w:val="00E5018F"/>
    <w:rsid w:val="00E570D2"/>
    <w:rsid w:val="00E64836"/>
    <w:rsid w:val="00E7185B"/>
    <w:rsid w:val="00E71C07"/>
    <w:rsid w:val="00E7581D"/>
    <w:rsid w:val="00E76543"/>
    <w:rsid w:val="00E77D5F"/>
    <w:rsid w:val="00E80D77"/>
    <w:rsid w:val="00E8479A"/>
    <w:rsid w:val="00E86859"/>
    <w:rsid w:val="00E874D0"/>
    <w:rsid w:val="00E90862"/>
    <w:rsid w:val="00E91A23"/>
    <w:rsid w:val="00E92960"/>
    <w:rsid w:val="00E96ABE"/>
    <w:rsid w:val="00E96F85"/>
    <w:rsid w:val="00EA208E"/>
    <w:rsid w:val="00EA3BC8"/>
    <w:rsid w:val="00EA4043"/>
    <w:rsid w:val="00EB633B"/>
    <w:rsid w:val="00EB7885"/>
    <w:rsid w:val="00EC5567"/>
    <w:rsid w:val="00ED27C1"/>
    <w:rsid w:val="00ED5C31"/>
    <w:rsid w:val="00EE49C9"/>
    <w:rsid w:val="00EE5884"/>
    <w:rsid w:val="00EE6599"/>
    <w:rsid w:val="00EF4EFB"/>
    <w:rsid w:val="00EF565B"/>
    <w:rsid w:val="00EF62ED"/>
    <w:rsid w:val="00EF797C"/>
    <w:rsid w:val="00F044F8"/>
    <w:rsid w:val="00F058FE"/>
    <w:rsid w:val="00F13F8A"/>
    <w:rsid w:val="00F16937"/>
    <w:rsid w:val="00F224B7"/>
    <w:rsid w:val="00F266D7"/>
    <w:rsid w:val="00F3156B"/>
    <w:rsid w:val="00F319AD"/>
    <w:rsid w:val="00F35AD3"/>
    <w:rsid w:val="00F3607C"/>
    <w:rsid w:val="00F4246E"/>
    <w:rsid w:val="00F4476B"/>
    <w:rsid w:val="00F47C6E"/>
    <w:rsid w:val="00F56ECC"/>
    <w:rsid w:val="00F61BC3"/>
    <w:rsid w:val="00F62BA0"/>
    <w:rsid w:val="00F6674D"/>
    <w:rsid w:val="00F67D02"/>
    <w:rsid w:val="00F67E92"/>
    <w:rsid w:val="00F745FE"/>
    <w:rsid w:val="00F80ADB"/>
    <w:rsid w:val="00F83529"/>
    <w:rsid w:val="00F91869"/>
    <w:rsid w:val="00F9542D"/>
    <w:rsid w:val="00FA1F5B"/>
    <w:rsid w:val="00FB272F"/>
    <w:rsid w:val="00FB48CB"/>
    <w:rsid w:val="00FB5A68"/>
    <w:rsid w:val="00FD0B8E"/>
    <w:rsid w:val="00FD674C"/>
    <w:rsid w:val="00FE3108"/>
    <w:rsid w:val="00FE3B00"/>
    <w:rsid w:val="00FF461F"/>
    <w:rsid w:val="00FF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486FBE"/>
  <w15:docId w15:val="{D49DCE8B-D5CD-4E1F-A073-E8A3924E3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8"/>
        <w:szCs w:val="28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7910"/>
    <w:pPr>
      <w:widowControl w:val="0"/>
      <w:suppressAutoHyphens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320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3204A"/>
    <w:rPr>
      <w:rFonts w:ascii="Times New Roman" w:eastAsiaTheme="minorEastAsia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320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3204A"/>
    <w:rPr>
      <w:rFonts w:ascii="Times New Roman" w:eastAsiaTheme="minorEastAsia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836154"/>
    <w:pPr>
      <w:ind w:left="720"/>
      <w:contextualSpacing/>
    </w:pPr>
  </w:style>
  <w:style w:type="table" w:styleId="Tabela-Siatka">
    <w:name w:val="Table Grid"/>
    <w:basedOn w:val="Standardowy"/>
    <w:uiPriority w:val="59"/>
    <w:rsid w:val="00DF5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470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70D"/>
    <w:rPr>
      <w:rFonts w:ascii="Segoe UI" w:eastAsiaTheme="minorEastAsia" w:hAnsi="Segoe UI" w:cs="Segoe UI"/>
      <w:sz w:val="18"/>
      <w:szCs w:val="18"/>
    </w:rPr>
  </w:style>
  <w:style w:type="character" w:customStyle="1" w:styleId="Teksttreci2">
    <w:name w:val="Tekst treści (2)_"/>
    <w:link w:val="Teksttreci20"/>
    <w:rsid w:val="005C04B2"/>
    <w:rPr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C04B2"/>
    <w:pPr>
      <w:shd w:val="clear" w:color="auto" w:fill="FFFFFF"/>
      <w:suppressAutoHyphens w:val="0"/>
      <w:spacing w:before="360" w:line="317" w:lineRule="exact"/>
      <w:ind w:hanging="580"/>
      <w:jc w:val="both"/>
    </w:pPr>
    <w:rPr>
      <w:rFonts w:asciiTheme="minorHAnsi" w:eastAsiaTheme="minorHAnsi" w:hAnsiTheme="minorHAnsi" w:cstheme="minorBidi"/>
      <w:sz w:val="28"/>
      <w:szCs w:val="28"/>
    </w:rPr>
  </w:style>
  <w:style w:type="paragraph" w:styleId="NormalnyWeb">
    <w:name w:val="Normal (Web)"/>
    <w:basedOn w:val="Normalny"/>
    <w:uiPriority w:val="99"/>
    <w:rsid w:val="00916769"/>
    <w:pPr>
      <w:widowControl/>
      <w:spacing w:before="100" w:after="100"/>
    </w:pPr>
    <w:rPr>
      <w:lang w:eastAsia="ar-SA"/>
    </w:rPr>
  </w:style>
  <w:style w:type="character" w:styleId="Hipercze">
    <w:name w:val="Hyperlink"/>
    <w:basedOn w:val="Domylnaczcionkaakapitu"/>
    <w:uiPriority w:val="99"/>
    <w:unhideWhenUsed/>
    <w:rsid w:val="00BF27D2"/>
    <w:rPr>
      <w:color w:val="0563C1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955296"/>
    <w:rPr>
      <w:color w:val="605E5C"/>
      <w:shd w:val="clear" w:color="auto" w:fill="E1DFDD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5615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yperlink" Target="https://www.swietokrzyskie.pro" TargetMode="External"/><Relationship Id="rId26" Type="http://schemas.openxmlformats.org/officeDocument/2006/relationships/theme" Target="theme/theme1.xml"/><Relationship Id="rId3" Type="http://schemas.openxmlformats.org/officeDocument/2006/relationships/numbering" Target="numbering.xml"/><Relationship Id="rId21" Type="http://schemas.openxmlformats.org/officeDocument/2006/relationships/image" Target="media/image8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yperlink" Target="tel:+48697377845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spartnowadeba@onet.pl" TargetMode="External"/><Relationship Id="rId20" Type="http://schemas.openxmlformats.org/officeDocument/2006/relationships/hyperlink" Target="https://www.facebook.18.Pu&#322;kArtylerii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hyperlink" Target="https://www.ko.rzeszow.pl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userSelected">
  <element uid="d7220eed-17a6-431d-810c-83a0ddfed893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1BD9D-2870-4F63-B1A1-34058E306D2B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A1035F7-B809-403C-805B-E37A8F465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16</Pages>
  <Words>2930</Words>
  <Characters>17583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Jędryczka Paweł</dc:creator>
  <cp:lastModifiedBy>Tkacz Adrian</cp:lastModifiedBy>
  <cp:revision>9</cp:revision>
  <cp:lastPrinted>2024-11-17T10:02:00Z</cp:lastPrinted>
  <dcterms:created xsi:type="dcterms:W3CDTF">2024-12-20T20:59:00Z</dcterms:created>
  <dcterms:modified xsi:type="dcterms:W3CDTF">2024-12-23T11:02:00Z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9a8c44f4-fe57-4920-a74c-03908fd35c2a</vt:lpwstr>
  </property>
  <property fmtid="{D5CDD505-2E9C-101B-9397-08002B2CF9AE}" pid="3" name="bjSaver">
    <vt:lpwstr>67vUkW3WOpSqOkcK9CfomXy9DJDnXSK8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policy="8417b2fb-54a7-4fbc-b023-b6b37b7a623f" origin="userSelected" xmlns="http://www.boldonj</vt:lpwstr>
  </property>
  <property fmtid="{D5CDD505-2E9C-101B-9397-08002B2CF9AE}" pid="5" name="bjDocumentLabelXML-0">
    <vt:lpwstr>ames.com/2008/01/sie/internal/label"&gt;&lt;element uid="d7220eed-17a6-431d-810c-83a0ddfed893" value="" /&gt;&lt;/sisl&gt;</vt:lpwstr>
  </property>
  <property fmtid="{D5CDD505-2E9C-101B-9397-08002B2CF9AE}" pid="6" name="bjDocumentSecurityLabel">
    <vt:lpwstr>[d7220eed-17a6-431d-810c-83a0ddfed893]</vt:lpwstr>
  </property>
  <property fmtid="{D5CDD505-2E9C-101B-9397-08002B2CF9AE}" pid="7" name="s5636:Creator type=organization">
    <vt:lpwstr>MILNET-Z</vt:lpwstr>
  </property>
  <property fmtid="{D5CDD505-2E9C-101B-9397-08002B2CF9AE}" pid="8" name="bjPortionMark">
    <vt:lpwstr>[JAW]</vt:lpwstr>
  </property>
  <property fmtid="{D5CDD505-2E9C-101B-9397-08002B2CF9AE}" pid="9" name="s5636:Creator type=IP">
    <vt:lpwstr>10.130.173.238</vt:lpwstr>
  </property>
  <property fmtid="{D5CDD505-2E9C-101B-9397-08002B2CF9AE}" pid="10" name="bjClsUserRVM">
    <vt:lpwstr>[]</vt:lpwstr>
  </property>
  <property fmtid="{D5CDD505-2E9C-101B-9397-08002B2CF9AE}" pid="11" name="s5636:Creator type=author">
    <vt:lpwstr>Jędryczka Paweł</vt:lpwstr>
  </property>
</Properties>
</file>